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DE" w:rsidRPr="00BC23DE" w:rsidRDefault="00BC23DE" w:rsidP="00BC23DE">
      <w:pPr>
        <w:suppressAutoHyphens/>
        <w:spacing w:after="12" w:line="276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Министерство образования и науки Республики Башкортостан</w:t>
      </w: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государственное бюджетное общеобразовательное учреждение</w:t>
      </w: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Воскресенская коррекционная школа интернат для обучающихся с ограниченными возможностями здоровья</w:t>
      </w:r>
    </w:p>
    <w:p w:rsidR="00BC23DE" w:rsidRPr="00BC23DE" w:rsidRDefault="00BC23DE" w:rsidP="00BC23DE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AA6350" w:rsidP="00BC23DE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</w:p>
    <w:p w:rsidR="00BC23DE" w:rsidRPr="00BC23DE" w:rsidRDefault="00AA6350" w:rsidP="00AA635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СОГЛАСОВАНО                  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</w:t>
      </w:r>
      <w:r w:rsidR="00912AA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</w:t>
      </w:r>
      <w:proofErr w:type="spellStart"/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СОГЛАСОВАНО</w:t>
      </w:r>
      <w:proofErr w:type="spellEnd"/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УТВЕРЖДЕНА</w:t>
      </w:r>
    </w:p>
    <w:p w:rsidR="00BC23DE" w:rsidRPr="00BC23DE" w:rsidRDefault="00AA6350" w:rsidP="00AA635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</w:t>
      </w:r>
      <w:r w:rsidR="003A034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МО учителей </w:t>
      </w:r>
      <w:proofErr w:type="gramStart"/>
      <w:r w:rsidR="003A034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старших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классов</w:t>
      </w:r>
      <w:proofErr w:type="gramEnd"/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</w:t>
      </w:r>
      <w:r w:rsidR="00912AA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замдиректора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приказом ГБОУ Воскресенская КШИ</w:t>
      </w:r>
    </w:p>
    <w:p w:rsidR="00BC23DE" w:rsidRPr="00BC23DE" w:rsidRDefault="003A034A" w:rsidP="00AA635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(протокол от 30</w:t>
      </w:r>
      <w:r w:rsidR="001F6CDF">
        <w:rPr>
          <w:rFonts w:ascii="Times New Roman" w:eastAsia="Calibri" w:hAnsi="Times New Roman" w:cs="Times New Roman"/>
          <w:sz w:val="24"/>
          <w:szCs w:val="24"/>
          <w:lang w:eastAsia="zh-CN"/>
        </w:rPr>
        <w:t>.08.2024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№1)                                        _________</w:t>
      </w:r>
      <w:proofErr w:type="spellStart"/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Н.Е.Конюхова</w:t>
      </w:r>
      <w:proofErr w:type="spellEnd"/>
      <w:r w:rsidR="001F6CD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</w:t>
      </w:r>
      <w:r w:rsidR="00AA635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</w:t>
      </w:r>
      <w:r w:rsidR="001F6CDF">
        <w:rPr>
          <w:rFonts w:ascii="Times New Roman" w:eastAsia="Calibri" w:hAnsi="Times New Roman" w:cs="Times New Roman"/>
          <w:sz w:val="24"/>
          <w:szCs w:val="24"/>
          <w:lang w:eastAsia="zh-CN"/>
        </w:rPr>
        <w:t>от 02.09.2024</w:t>
      </w:r>
      <w:r w:rsidR="000A1C99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№179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-од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FE5B84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ПРОГРАММА ПСИХОКОРРЕКЦИОННЫХ ЗАНЯТИЙ</w:t>
      </w: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zh-CN"/>
        </w:rPr>
        <w:t>область: коррекционно-развивающая</w:t>
      </w: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5</w:t>
      </w:r>
      <w:r w:rsidR="003A034A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а</w:t>
      </w:r>
      <w:r w:rsidR="0050525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,7</w:t>
      </w:r>
      <w:r w:rsidR="003A034A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а</w:t>
      </w:r>
      <w:r w:rsidR="0050525C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,8,</w:t>
      </w:r>
      <w:r w:rsidR="003A034A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>9 класс</w:t>
      </w:r>
    </w:p>
    <w:p w:rsidR="002352B9" w:rsidRPr="00F640D8" w:rsidRDefault="003A034A" w:rsidP="002352B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2024 -2025</w:t>
      </w:r>
      <w:r w:rsidR="002352B9" w:rsidRPr="00F640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учебный год</w:t>
      </w:r>
    </w:p>
    <w:p w:rsidR="002352B9" w:rsidRPr="00F640D8" w:rsidRDefault="002352B9" w:rsidP="002352B9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BC23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BC23DE" w:rsidRPr="00BC23DE" w:rsidRDefault="00BC23DE" w:rsidP="00BC23DE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C23DE" w:rsidRPr="00BC23DE" w:rsidRDefault="00BC23DE" w:rsidP="00FE5B84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Разработала: педагог-психолог, учитель</w:t>
      </w:r>
    </w:p>
    <w:p w:rsidR="00BC23DE" w:rsidRPr="00BC23DE" w:rsidRDefault="00BC23DE" w:rsidP="00FE5B84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Бизикина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Наталья Александровна</w:t>
      </w:r>
    </w:p>
    <w:p w:rsidR="00BC23DE" w:rsidRPr="00BC23DE" w:rsidRDefault="00BC23DE" w:rsidP="00FE5B84">
      <w:pPr>
        <w:suppressAutoHyphens/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BC23DE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Default="001F6CDF" w:rsidP="00FE5B84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Воскресенское -2024</w:t>
      </w:r>
      <w:r w:rsidR="00FE5B84">
        <w:rPr>
          <w:rFonts w:ascii="Times New Roman" w:eastAsia="Times New Roman" w:hAnsi="Times New Roman" w:cs="Times New Roman"/>
          <w:color w:val="000000"/>
          <w:sz w:val="28"/>
          <w:lang w:eastAsia="zh-CN"/>
        </w:rPr>
        <w:t>г</w:t>
      </w:r>
    </w:p>
    <w:p w:rsidR="00971012" w:rsidRPr="00BC23DE" w:rsidRDefault="00971012" w:rsidP="00FE5B84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zh-CN"/>
        </w:rPr>
      </w:pPr>
    </w:p>
    <w:tbl>
      <w:tblPr>
        <w:tblW w:w="15178" w:type="dxa"/>
        <w:tblLook w:val="00A0" w:firstRow="1" w:lastRow="0" w:firstColumn="1" w:lastColumn="0" w:noHBand="0" w:noVBand="0"/>
      </w:tblPr>
      <w:tblGrid>
        <w:gridCol w:w="15178"/>
      </w:tblGrid>
      <w:tr w:rsidR="00E40A0E" w:rsidRPr="00E40A0E" w:rsidTr="005008DF">
        <w:tc>
          <w:tcPr>
            <w:tcW w:w="15178" w:type="dxa"/>
            <w:vAlign w:val="bottom"/>
          </w:tcPr>
          <w:p w:rsidR="00E40A0E" w:rsidRPr="005008DF" w:rsidRDefault="00E40A0E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</w:t>
            </w:r>
            <w:r w:rsidRPr="005008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E40A0E" w:rsidRDefault="00E40A0E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40A0E" w:rsidRPr="00E40A0E" w:rsidRDefault="005008DF" w:rsidP="005008DF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A0E" w:rsidRP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  <w:r w:rsid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…………………………………………………………………………………………………………………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40A0E" w:rsidRPr="00E40A0E" w:rsidTr="005008DF">
        <w:tc>
          <w:tcPr>
            <w:tcW w:w="15178" w:type="dxa"/>
            <w:vAlign w:val="bottom"/>
          </w:tcPr>
          <w:p w:rsidR="00E40A0E" w:rsidRPr="00E40A0E" w:rsidRDefault="00E40A0E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40A0E" w:rsidRDefault="005008DF" w:rsidP="00E40A0E">
            <w:p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характеристика курса………………………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</w:p>
          <w:p w:rsidR="005008DF" w:rsidRDefault="005008DF" w:rsidP="00E40A0E">
            <w:p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08DF" w:rsidRPr="00E40A0E" w:rsidRDefault="005008DF" w:rsidP="00E40A0E">
            <w:p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результаты освоения курса……………………………………………………………………………………………5</w:t>
            </w:r>
          </w:p>
          <w:p w:rsidR="00E40A0E" w:rsidRPr="00E40A0E" w:rsidRDefault="00E40A0E" w:rsidP="005008DF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A0E" w:rsidRPr="00E40A0E" w:rsidTr="005008DF">
        <w:tc>
          <w:tcPr>
            <w:tcW w:w="15178" w:type="dxa"/>
            <w:vAlign w:val="bottom"/>
          </w:tcPr>
          <w:p w:rsidR="00E40A0E" w:rsidRPr="00E40A0E" w:rsidRDefault="005008DF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коррекционного курса</w:t>
            </w:r>
            <w:r w:rsidR="00E40A0E" w:rsidRP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</w:t>
            </w:r>
            <w:proofErr w:type="gramStart"/>
            <w:r w:rsid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  <w:r w:rsidR="00E40A0E" w:rsidRPr="00E40A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0A0E" w:rsidRPr="00E40A0E" w:rsidRDefault="00E40A0E" w:rsidP="00E40A0E">
            <w:p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A0E" w:rsidRPr="00E40A0E" w:rsidTr="005008DF">
        <w:tc>
          <w:tcPr>
            <w:tcW w:w="15178" w:type="dxa"/>
            <w:vAlign w:val="bottom"/>
          </w:tcPr>
          <w:p w:rsidR="00E40A0E" w:rsidRDefault="005008DF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планирование………………………………………………………………………………………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.15</w:t>
            </w:r>
          </w:p>
          <w:p w:rsidR="005008DF" w:rsidRDefault="005008DF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08DF" w:rsidRPr="00E40A0E" w:rsidRDefault="005008DF" w:rsidP="00E40A0E">
            <w:pPr>
              <w:tabs>
                <w:tab w:val="left" w:pos="66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9205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Литература………………………………………………………………………………………………………………………………28</w:t>
            </w:r>
          </w:p>
        </w:tc>
      </w:tr>
    </w:tbl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E40A0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5008DF" w:rsidRDefault="005008DF" w:rsidP="00E40A0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5008DF" w:rsidRDefault="005008DF" w:rsidP="00E40A0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5008DF" w:rsidRDefault="005008DF" w:rsidP="00E40A0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E40A0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E40A0E" w:rsidRPr="00E40A0E" w:rsidRDefault="00E40A0E" w:rsidP="00E40A0E">
      <w:pPr>
        <w:numPr>
          <w:ilvl w:val="0"/>
          <w:numId w:val="3"/>
        </w:numPr>
        <w:suppressAutoHyphens/>
        <w:spacing w:after="25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A"/>
          <w:sz w:val="28"/>
          <w:lang w:eastAsia="zh-CN"/>
        </w:rPr>
        <w:t>Пояснительная записка</w:t>
      </w:r>
    </w:p>
    <w:p w:rsidR="00E40A0E" w:rsidRDefault="00E40A0E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BC23DE" w:rsidRPr="00BC23DE" w:rsidRDefault="00912AAF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Рабочая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программа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для</w:t>
      </w:r>
      <w:proofErr w:type="gramEnd"/>
      <w:r w:rsidR="00BC23DE"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обучающихся с умственной отсталостью (интеллектуальными нарушениями)  5</w:t>
      </w:r>
      <w:r w:rsidR="003A034A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а</w:t>
      </w:r>
      <w:r w:rsid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,7</w:t>
      </w:r>
      <w:r w:rsidR="003A034A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а</w:t>
      </w:r>
      <w:r w:rsid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,8,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9 классов </w:t>
      </w:r>
    </w:p>
    <w:p w:rsidR="00BC23DE" w:rsidRPr="00BC23DE" w:rsidRDefault="00017377" w:rsidP="00BC23DE">
      <w:pPr>
        <w:suppressAutoHyphens/>
        <w:spacing w:after="0" w:line="254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р</w:t>
      </w:r>
      <w:r w:rsidR="00912AA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азработана </w:t>
      </w:r>
      <w:r w:rsidR="00BC23DE"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 соответствии:</w:t>
      </w:r>
    </w:p>
    <w:p w:rsidR="00BC23DE" w:rsidRPr="00BC23DE" w:rsidRDefault="00BC23DE" w:rsidP="00BC23DE">
      <w:pPr>
        <w:widowControl w:val="0"/>
        <w:suppressAutoHyphens/>
        <w:spacing w:after="0" w:line="266" w:lineRule="auto"/>
        <w:ind w:right="397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1. 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АООП </w:t>
      </w:r>
      <w:r w:rsidR="00912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ГБОУ</w:t>
      </w:r>
      <w:proofErr w:type="gramEnd"/>
      <w:r w:rsidR="00912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Воскресенская КШИ</w:t>
      </w:r>
      <w:r w:rsidR="00912AA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(Вариант 1),</w:t>
      </w:r>
    </w:p>
    <w:p w:rsidR="00BC23DE" w:rsidRPr="00BC23DE" w:rsidRDefault="00BC23DE" w:rsidP="00BC23DE">
      <w:pPr>
        <w:widowControl w:val="0"/>
        <w:suppressAutoHyphens/>
        <w:spacing w:after="0" w:line="266" w:lineRule="auto"/>
        <w:ind w:right="39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2.  ФГОС образования обучающихся с умственной отсталостью, утверждённым приказом Министерства образования и науки РФ №  </w:t>
      </w:r>
    </w:p>
    <w:p w:rsidR="00BC23DE" w:rsidRPr="00BC23DE" w:rsidRDefault="003A034A" w:rsidP="00BC23DE">
      <w:pPr>
        <w:numPr>
          <w:ilvl w:val="0"/>
          <w:numId w:val="14"/>
        </w:numPr>
        <w:suppressAutoHyphens/>
        <w:spacing w:after="0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D018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19.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12.2014</w:t>
      </w:r>
    </w:p>
    <w:p w:rsidR="00BC23DE" w:rsidRPr="00BC23DE" w:rsidRDefault="00BC23DE" w:rsidP="00BC23DE">
      <w:pPr>
        <w:numPr>
          <w:ilvl w:val="0"/>
          <w:numId w:val="15"/>
        </w:numPr>
        <w:suppressAutoHyphens/>
        <w:spacing w:after="0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учебным плано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 ГБОУ Воскресенская КШИ на 2024-2025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учебный год, 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right="22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Рабочая программа является коррекционной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для</w:t>
      </w:r>
      <w:r w:rsidR="003A03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обучения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щихся с легкой умственной отсталостью, составлена</w:t>
      </w:r>
      <w:r w:rsidR="003A034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учетом</w:t>
      </w:r>
    </w:p>
    <w:p w:rsidR="00BC23DE" w:rsidRPr="00BC23DE" w:rsidRDefault="003A034A" w:rsidP="00BC23DE">
      <w:pPr>
        <w:shd w:val="clear" w:color="auto" w:fill="FFFFFF"/>
        <w:suppressAutoHyphens/>
        <w:spacing w:after="0" w:line="240" w:lineRule="auto"/>
        <w:ind w:left="43" w:right="22" w:firstLine="524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психофизического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индивидуальных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возможностей,</w:t>
      </w:r>
      <w:r w:rsidR="00BC23DE" w:rsidRPr="00BC23D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zh-CN"/>
        </w:rPr>
        <w:t xml:space="preserve"> тем самым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коррекцию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нарушений</w:t>
      </w:r>
    </w:p>
    <w:p w:rsidR="00BC23DE" w:rsidRPr="00BC23DE" w:rsidRDefault="003A034A" w:rsidP="00BC23DE">
      <w:pPr>
        <w:shd w:val="clear" w:color="auto" w:fill="FFFFFF"/>
        <w:suppressAutoHyphens/>
        <w:spacing w:after="0" w:line="240" w:lineRule="auto"/>
        <w:ind w:left="43" w:right="22" w:firstLine="524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р</w:t>
      </w:r>
      <w:r w:rsidR="00BC23DE"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C23DE"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соци</w:t>
      </w:r>
      <w:r w:rsidR="00BC23DE"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альную адаптацию.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ЦЕЛЬ ПРОГРАММЫ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создание оптимальных условий для успешной адаптации ребенка к школе, для коррекции и развития его личности, способствующее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оптимизации его психического развития и более эффективной социализации в образовательной среде и обществе.  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ЗАДАЧИ: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 коррекционной познавательной сферы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развитие </w:t>
      </w:r>
      <w:proofErr w:type="gram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коммуникативных навыков</w:t>
      </w:r>
      <w:proofErr w:type="gram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обучающихся;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 и коррекция эмоционально-волевой сферы обучающихся;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формирование обще интеллектуальных умений: приёмов анализа, сравнения, обобщения, навыков группировки и классификации;</w:t>
      </w:r>
    </w:p>
    <w:p w:rsidR="00BC23DE" w:rsidRPr="00BC23DE" w:rsidRDefault="00BC23DE" w:rsidP="00BC23DE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-обогащение словарного запаса на основе использования соответствующей терминологии;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обогащение представление об окружающем мире, окружающей действительности;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формирование умений наблюдать, сравнивать, выделять существенные признаки предметов и явлений и отражать их в речи; -формирование адекватного восприятия явлений и объектов окружающей действительности в совокупности их свойств; -совершенствование сенсорно- перцептивной деятельности;</w:t>
      </w:r>
    </w:p>
    <w:p w:rsidR="00BC23DE" w:rsidRPr="00BC23DE" w:rsidRDefault="00BC23DE" w:rsidP="00BC23DE">
      <w:pPr>
        <w:numPr>
          <w:ilvl w:val="0"/>
          <w:numId w:val="8"/>
        </w:num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развитие двигательной сферы, в том числе мелкой моторики;</w:t>
      </w:r>
    </w:p>
    <w:p w:rsidR="00BC23DE" w:rsidRPr="00BC23DE" w:rsidRDefault="00BC23DE" w:rsidP="00BC23DE">
      <w:pPr>
        <w:suppressAutoHyphens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-социальная профилактика, формирование коммуникативных навыков, правильного, культурного поведения</w:t>
      </w:r>
    </w:p>
    <w:p w:rsidR="00BC23DE" w:rsidRDefault="00BC23DE" w:rsidP="00BC23DE">
      <w:pPr>
        <w:suppressAutoHyphens/>
        <w:spacing w:after="20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3A5771" w:rsidRDefault="003A5771" w:rsidP="009205CF">
      <w:pPr>
        <w:suppressAutoHyphens/>
        <w:spacing w:after="200" w:line="240" w:lineRule="auto"/>
        <w:ind w:right="-15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971012" w:rsidRDefault="00971012" w:rsidP="00BC23DE">
      <w:pPr>
        <w:suppressAutoHyphens/>
        <w:spacing w:after="20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BC23DE" w:rsidRPr="00BC23DE" w:rsidRDefault="00BC23DE" w:rsidP="00BC23DE">
      <w:pPr>
        <w:suppressAutoHyphens/>
        <w:spacing w:after="200" w:line="240" w:lineRule="auto"/>
        <w:ind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Общая характеристика</w:t>
      </w:r>
    </w:p>
    <w:p w:rsidR="00BC23DE" w:rsidRPr="00BC23DE" w:rsidRDefault="00BC23DE" w:rsidP="00BC23DE">
      <w:pPr>
        <w:suppressAutoHyphens/>
        <w:spacing w:after="12" w:line="266" w:lineRule="auto"/>
        <w:ind w:left="-15" w:right="94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Программа направлена на обеспечение коррекции нарушений в развитии эмоционально-личностной и познавательной сфер подростков с ограниченными возможностями здоровья и оказание помощи детям этой категории; формирование психологического базиса для полноценного развития личности ребенка, создание зоны ближайшего развития для преодоления недостатков интеллектуальной деятельности, повышение уровня общего развития обучающихся, формирование способности к произвольной регуляции поведения, на основе подчинения системе правил, регулирующих эмоциональные проявления в межличностных отношениях, потребности в общении, развития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эмпатии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и адекватных навыков сотрудничества с окружающими.  </w:t>
      </w:r>
    </w:p>
    <w:p w:rsidR="00BC23DE" w:rsidRPr="00BC23DE" w:rsidRDefault="00BC23DE" w:rsidP="00BC23DE">
      <w:pPr>
        <w:suppressAutoHyphens/>
        <w:spacing w:after="200" w:line="240" w:lineRule="auto"/>
        <w:ind w:right="-15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Особенностью данной программы является ее направленность не только на формирование когнитивных знаний, но и на анализ и синтез полученного учебного материала. Другой важной стороной психологического развития обучающихся является закладывание эмоционально-личностного отношения к получаемым знаниям: стремление доказывать свою точку зрения, критически осмысливать свой ответ и мнения своих одноклассников, положительно-эмоционально относиться к изучаемому материалу и к учению в целом, формирование адекватной самооценки, что является необходимым для становления мировоззрения условием формирования направленности личности обучающихся.</w:t>
      </w:r>
    </w:p>
    <w:p w:rsidR="00BC23DE" w:rsidRPr="00BC23DE" w:rsidRDefault="00BC23DE" w:rsidP="00BC23DE">
      <w:pPr>
        <w:suppressAutoHyphens/>
        <w:spacing w:after="0" w:line="240" w:lineRule="auto"/>
        <w:ind w:right="-15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При организации </w:t>
      </w: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коррекционно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– развивающей работы значительное внимание уделяется психологическим особенностям индивидуальности обучающихся, своеобразию их поведенческих и эмоциональных реакций. Обязательные групповые коррекционные занятия проводятся для коррекции нарушений развития и социальной адаптации, оказание коррекционной помощи на основе специальных методов и приемов каждому ребенку не зависимо от его индивидуальных особенностей и возможностей, признание интересов ребенка, поддержка его успехов и создание условий для его самореализации. На занятии используются разнообразные методы и приёмы, учитывающие психофизические возможности обучающихся. </w:t>
      </w:r>
    </w:p>
    <w:p w:rsidR="00BC23DE" w:rsidRPr="00BC23DE" w:rsidRDefault="00BC23DE" w:rsidP="00BC23DE">
      <w:pPr>
        <w:suppressAutoHyphens/>
        <w:spacing w:after="12" w:line="266" w:lineRule="auto"/>
        <w:ind w:left="-15" w:right="94" w:firstLine="557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Данная программа предназначена для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психокоррекционной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работы по курсу: 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Психокоррекционные</w:t>
      </w:r>
      <w:proofErr w:type="spellEnd"/>
      <w:r w:rsidR="003A034A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занятия»  обучающихся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 интеллектуальными нарушениями  (легкой умственной отсталостью) 5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,7,8,</w:t>
      </w: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9 классов. В программе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психокоррекционых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занятий используются технологии, методы и техники, направленные на компенсацию и исправление интеллектуальных и эмоционально-волевых проблем у детей с умственной отсталостью (интеллектуальными нарушениями) </w:t>
      </w:r>
    </w:p>
    <w:p w:rsidR="00BC23DE" w:rsidRPr="00BC23DE" w:rsidRDefault="00BC23DE" w:rsidP="00BC23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Приемы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и </w:t>
      </w:r>
      <w:r w:rsidRPr="00BC23DE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методы: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организация работы в парах, групп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включение обучающихся на занятии в контрольно-оценочную деятельность (с целью приобретения навыков к самооценке и самоанализу –рефлексии);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подведение итогов занятия;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метод группового обсуждения;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творческие задания, практические упражнения;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игры и упражнения на развитие психических процессов;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разрешение проблемных ситуаций;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ролевые игры;                                                                                           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драматизация (разыгрывание ситуаций);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и упражнения;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дидактических игр;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релаксационные техники;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мышечного расслабления;</w:t>
      </w:r>
    </w:p>
    <w:p w:rsidR="00BC23DE" w:rsidRPr="00BC23DE" w:rsidRDefault="00BC23DE" w:rsidP="00BC23DE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lang w:eastAsia="zh-CN"/>
        </w:rPr>
        <w:t xml:space="preserve">элементы </w:t>
      </w:r>
      <w:proofErr w:type="spellStart"/>
      <w:r w:rsidRPr="00BC23DE">
        <w:rPr>
          <w:rFonts w:ascii="Times New Roman" w:eastAsia="Calibri" w:hAnsi="Times New Roman" w:cs="Times New Roman"/>
          <w:lang w:eastAsia="zh-CN"/>
        </w:rPr>
        <w:t>арттерапии</w:t>
      </w:r>
      <w:proofErr w:type="spellEnd"/>
      <w:r w:rsidRPr="00BC23DE">
        <w:rPr>
          <w:rFonts w:ascii="Times New Roman" w:eastAsia="Calibri" w:hAnsi="Times New Roman" w:cs="Times New Roman"/>
          <w:lang w:eastAsia="zh-CN"/>
        </w:rPr>
        <w:t xml:space="preserve">, </w:t>
      </w:r>
      <w:proofErr w:type="spellStart"/>
      <w:r w:rsidRPr="00BC23DE">
        <w:rPr>
          <w:rFonts w:ascii="Times New Roman" w:eastAsia="Calibri" w:hAnsi="Times New Roman" w:cs="Times New Roman"/>
          <w:lang w:eastAsia="zh-CN"/>
        </w:rPr>
        <w:t>сказкотерапии</w:t>
      </w:r>
      <w:proofErr w:type="spellEnd"/>
    </w:p>
    <w:p w:rsidR="00BC23DE" w:rsidRPr="00BC23DE" w:rsidRDefault="00BC23DE" w:rsidP="00BC23DE">
      <w:pPr>
        <w:suppressAutoHyphens/>
        <w:spacing w:after="200" w:line="240" w:lineRule="auto"/>
        <w:ind w:right="-15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23DE" w:rsidRPr="00BC23DE" w:rsidRDefault="00BC23DE" w:rsidP="00BC23DE">
      <w:pPr>
        <w:suppressAutoHyphens/>
        <w:spacing w:after="200" w:line="240" w:lineRule="auto"/>
        <w:ind w:right="-15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23DE" w:rsidRPr="00BC23DE" w:rsidRDefault="00BC23DE" w:rsidP="00BC23DE">
      <w:pPr>
        <w:suppressAutoHyphens/>
        <w:spacing w:after="200" w:line="240" w:lineRule="auto"/>
        <w:ind w:left="-567" w:right="-15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Описание места коррекционного курса</w:t>
      </w:r>
    </w:p>
    <w:p w:rsidR="00BC23DE" w:rsidRPr="00BC23DE" w:rsidRDefault="00BC23DE" w:rsidP="00BC23DE">
      <w:pPr>
        <w:suppressAutoHyphens/>
        <w:spacing w:after="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Коррекционные занятия являются неотъемлемой частью общего образования на всех ступенях школы, они направлены на обеспечение коррекции недостатков в физическом и психическом развитии детей со сложной структурой дефекта и оказание помощи детям этой категории, поэтому способствуют развитию познавательных процессов и эмоционально-волевой сферы обучающихся. Таким образом, коррекционная работа имеет логические связи со всеми общеобразовательными предметами учебного плана. 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Занятия проводятся с учётом возрастных и индивидуальных особенностей обучающихся.</w:t>
      </w:r>
      <w:r w:rsidR="00B70AB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Занятия проводятся по утвержденному расписанию, продолжительность одного занятия составляет 40 минут. </w:t>
      </w: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Предлагаемый курс рассчитан на 2 часа в неделю,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,7,8,</w:t>
      </w:r>
      <w:proofErr w:type="gramStart"/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9  классах</w:t>
      </w:r>
      <w:proofErr w:type="gramEnd"/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Все занятия имеют гибкую структуру, разработанную с учетом возрастных и индивидуальных особенностей, степени выраженности дефекта. Формы работы определяются целями занятий, для которых характерно сочетание, как традиционных приемов методов работы, так и инновационных технологий. Настроение, их психологическое состояние в конкретные моменты могут стать причиной варьирования методов, приемов и структуры занятий.</w:t>
      </w:r>
    </w:p>
    <w:p w:rsidR="00BC23DE" w:rsidRPr="00BC23DE" w:rsidRDefault="00BC23DE" w:rsidP="00BC23DE">
      <w:pPr>
        <w:suppressAutoHyphens/>
        <w:spacing w:after="12" w:line="266" w:lineRule="auto"/>
        <w:ind w:left="-15" w:right="94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Форма оценивания знаний обучающихся – </w:t>
      </w: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безоценочная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(используется словесная оценка</w:t>
      </w:r>
      <w:proofErr w:type="gram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).Формы</w:t>
      </w:r>
      <w:proofErr w:type="gram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контроля – тестовые задания, диагностика</w:t>
      </w:r>
    </w:p>
    <w:p w:rsidR="00BC23DE" w:rsidRPr="00BC23DE" w:rsidRDefault="00BC23DE" w:rsidP="00BC23D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C23DE" w:rsidRPr="00BC23DE" w:rsidRDefault="00BC23DE" w:rsidP="00BC23DE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Планируемые результаты освоения коррекционного курса</w:t>
      </w:r>
    </w:p>
    <w:p w:rsidR="00BC23DE" w:rsidRPr="00BC23DE" w:rsidRDefault="00BC23DE" w:rsidP="00BC23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коррекционно-развивающие занятия по данной программе направлены на достижение обучающимися личностных, и предметных результатов. </w:t>
      </w:r>
    </w:p>
    <w:p w:rsidR="00BC23DE" w:rsidRPr="00BC23DE" w:rsidRDefault="00BC23DE" w:rsidP="00BC23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Личностные и предметные результаты </w:t>
      </w:r>
      <w:proofErr w:type="gramStart"/>
      <w:r w:rsidRPr="00BC23DE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освоения  обучающегося</w:t>
      </w:r>
      <w:proofErr w:type="gramEnd"/>
      <w:r w:rsidR="00B70AB0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коррекционно-развивающих занятий курса «</w:t>
      </w: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Психокоррекционные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занятия» определены </w:t>
      </w:r>
      <w:r w:rsidRPr="00BC23DE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с учётом особенностей его психофизического развития, индивидуальных возможностей и специфических образовательных потребностей. </w:t>
      </w:r>
      <w:proofErr w:type="gram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У  обучающегося</w:t>
      </w:r>
      <w:proofErr w:type="gramEnd"/>
      <w:r w:rsidR="00B70AB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BC23DE">
        <w:rPr>
          <w:rFonts w:ascii="Times New Roman" w:eastAsia="Calibri" w:hAnsi="Times New Roman" w:cs="Times New Roman"/>
          <w:spacing w:val="2"/>
          <w:sz w:val="24"/>
          <w:szCs w:val="24"/>
          <w:lang w:eastAsia="zh-CN"/>
        </w:rPr>
        <w:t xml:space="preserve">будут сформированы следующие </w:t>
      </w:r>
      <w:r w:rsidRPr="00BC23DE">
        <w:rPr>
          <w:rFonts w:ascii="Times New Roman" w:eastAsia="Calibri" w:hAnsi="Times New Roman" w:cs="Times New Roman"/>
          <w:iCs/>
          <w:spacing w:val="2"/>
          <w:sz w:val="24"/>
          <w:szCs w:val="24"/>
          <w:lang w:eastAsia="zh-CN"/>
        </w:rPr>
        <w:t>результаты.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 «</w:t>
      </w:r>
      <w:proofErr w:type="spellStart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занятия» является формирование следующих умений и   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 (при направляющей помощи):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Определять и выражать положительное отношение к школьной дисциплине, направленной на поддержание норм поведения в школе.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 предложенных педагогом ситуациях делать выбор как поступить, опираясь на общепринятые нравственные правила, в первую очередь в отношениях со сверстниками в практике совместной деятельности.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Оценивать простые ситуации и однозначные поступки свои и окружающих людей с точки зрения общечеловеческих и российских гражданских ценностей.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Подчинять свое поведение заданному образцу под влиянием оценки взрослого.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Давать оценку собственной учебной деятельности, ориентируясь на образец «хорошего ученика».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Определять чувства окружающих людей.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Обучающийся получит возможность для формирования: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адекватного понимания причин успешности/</w:t>
      </w: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неуспешности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учебной деятельности;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моральной компетентности, 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эмпатии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, как осознанного понимания ребенком чувства других людей и сопереживания им;</w:t>
      </w:r>
    </w:p>
    <w:p w:rsidR="00BC23DE" w:rsidRPr="00BC23DE" w:rsidRDefault="00BC23DE" w:rsidP="00BC23DE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позитивно-эмоционального отношения к себе и окружающему миру.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Предметными результатами</w:t>
      </w:r>
      <w:r w:rsidRPr="00BC2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курса «</w:t>
      </w:r>
      <w:proofErr w:type="spellStart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занятия» являются формирование следующих умений: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iCs/>
          <w:sz w:val="24"/>
          <w:szCs w:val="24"/>
          <w:lang w:eastAsia="zh-CN"/>
        </w:rPr>
        <w:t>Обучающийся</w:t>
      </w:r>
      <w:r w:rsidRPr="00BC23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научится: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1) запоминать, хранить и воспроизводить учебный материал;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2) </w:t>
      </w: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анализировать, сравнивать, обобщать, устанавливать закономерности, </w:t>
      </w:r>
      <w:proofErr w:type="gramStart"/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делать  логические</w:t>
      </w:r>
      <w:proofErr w:type="gramEnd"/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выводы;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3) выбирать речевые средства адекватно коммуникативной ситуации; 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начать и поддержать разговор, задать вопрос, выразить свои намерения, просьбу, пожелание, опасения, завершить разговор.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корректно выразить отказ и недовольство, благодарность, сочувствие и т.д. 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объективно воспринимать и анализировать окружающую действительность</w:t>
      </w:r>
    </w:p>
    <w:p w:rsidR="00BC23DE" w:rsidRPr="00BC23DE" w:rsidRDefault="00BC23DE" w:rsidP="00BC23DE">
      <w:pPr>
        <w:tabs>
          <w:tab w:val="left" w:pos="360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7) бережно и грамотно относиться к своему здоровью и здоровью окружающих;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iCs/>
          <w:sz w:val="24"/>
          <w:szCs w:val="24"/>
          <w:lang w:eastAsia="zh-CN"/>
        </w:rPr>
        <w:t>Обучающийся</w:t>
      </w:r>
      <w:r w:rsidRPr="00BC23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получит возможность научиться: 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2) устанавливать закономерности с опорой на зрительный материал;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3) планировать свою деятельность по времени и содержанию;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4) замечать новое, задавать вопросы, включаться в совместную со взрослым исследовательскую деятельность;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решать актуальные житейские задачи, используя коммуникацию (вербальную, невербальную) как средство достижения цели;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контролировать свои действия и вносить необходимые коррективы;</w:t>
      </w:r>
    </w:p>
    <w:p w:rsidR="00BC23DE" w:rsidRPr="00BC23DE" w:rsidRDefault="00BC23DE" w:rsidP="00BC23DE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7) практически применять правила самоорганизации и </w:t>
      </w: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саморегуляции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личности; понимать личную ответственность за свои поступки на основе представлений об этических нормах и правилах поведения в современном обществе.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сотрудничать со сверстниками при выполнении заданий в паре, группе: </w:t>
      </w:r>
      <w:r w:rsidRPr="00BC23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устанавливать</w:t>
      </w:r>
      <w:r w:rsidRPr="00BC23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C23D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очерёдность действий.</w:t>
      </w:r>
    </w:p>
    <w:p w:rsidR="00BC23DE" w:rsidRPr="00BC23DE" w:rsidRDefault="00BC23DE" w:rsidP="00BC23DE">
      <w:pPr>
        <w:widowControl w:val="0"/>
        <w:suppressAutoHyphens/>
        <w:autoSpaceDE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Минимальный уровень: 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>Адекватно взаимодействовать со взрослыми и сверстниками.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Пользоваться невербальными формами коммуникации.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Фиксировать в речи результаты своей практической деятельности.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Высказывать свои потребности и желания в активной фразовой речи.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Демонстрировать готовность к совместным действиям со взрослым, принимать помощь взрослого.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Положительно реагировать на окружающих, уметь находиться рядом, не причиняя друг другу вреда и не создавая дискомфорта.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Адекватно вести себя в привычных ситуациях.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Понимать и выполнять указания взрослого.</w:t>
      </w:r>
    </w:p>
    <w:p w:rsidR="00BC23DE" w:rsidRPr="00BC23DE" w:rsidRDefault="00BC23DE" w:rsidP="00BC23DE">
      <w:pPr>
        <w:widowControl w:val="0"/>
        <w:numPr>
          <w:ilvl w:val="0"/>
          <w:numId w:val="9"/>
        </w:numPr>
        <w:tabs>
          <w:tab w:val="left" w:pos="400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Пользоваться различными методами для решения проблемно-практических задач.</w:t>
      </w:r>
    </w:p>
    <w:p w:rsidR="00BC23DE" w:rsidRPr="00BC23DE" w:rsidRDefault="00BC23DE" w:rsidP="00BC23DE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Понимать жизненные ситуации, проигрывать их по подражанию с заменой одних объектов другими.</w:t>
      </w:r>
    </w:p>
    <w:p w:rsidR="00BC23DE" w:rsidRPr="00BC23DE" w:rsidRDefault="00BC23DE" w:rsidP="00BC23DE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Положительно относиться к процессу и результатам своей работы.</w:t>
      </w:r>
    </w:p>
    <w:p w:rsidR="00BC23DE" w:rsidRPr="00BC23DE" w:rsidRDefault="00BC23DE" w:rsidP="00BC23DE">
      <w:pPr>
        <w:suppressAutoHyphens/>
        <w:spacing w:after="0" w:line="100" w:lineRule="atLeas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  <w:t>Достаточный уровень: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признавать собственные ошибки;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сочувствовать другим, своим сверстникам, взрослым и живому миру;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выплескивать гнев в приемлемой форме, а не физической агрессией;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анализировать процесс и результаты познавательной деятельности;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контролировать себя, находить ошибки в работе и самостоятельно их исправлять;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работать самостоятельно в парах, в группах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адекватно воспринимать окружающую действительность и самого себя;</w:t>
      </w:r>
    </w:p>
    <w:p w:rsidR="00BC23DE" w:rsidRPr="00BC23DE" w:rsidRDefault="00BC23DE" w:rsidP="00BC23D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уметь отстаивать свое мнение;</w:t>
      </w:r>
    </w:p>
    <w:p w:rsidR="00BC23DE" w:rsidRPr="00BC23DE" w:rsidRDefault="00BC23DE" w:rsidP="00BC23D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- уметь идентифицировать свое эмоциональное состояние.</w:t>
      </w:r>
    </w:p>
    <w:p w:rsidR="00BC23DE" w:rsidRPr="00BC23DE" w:rsidRDefault="00BC23DE" w:rsidP="00BC23DE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                                                        3. </w:t>
      </w:r>
      <w:r w:rsidRPr="00BC23DE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Содержания коррекционного курса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Структура занятий включает в себя введение в занятие, основную часть, обсуждение занятия и релаксационные упражнения. Каждое занятие традиционно начинается с процедуры приветствия. Задачей вводной части является создание у обучающихся определенного положительного эмоционального фона. Используются дыхательные упражнения, разминка, упражнения на активизацию умственной деятельности. Далее происходит припоминание содержания прошлого занятия, а также оценка своего настроения.</w:t>
      </w: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Завершает вступительный этап подвижная коммуникативная игра, которая проводиться с целью повышения энергетического ресурса группы, формирование эмоционально положительного настроя на продолжение занятия, а также способствует развитию коллективных форм взаимодействия, проявляющихся в доброжелательном отношении к одноклассникам, умении подчинять свои действия внешним требованиям.</w:t>
      </w: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Основной этап занятия носит коррекционно-развивающий характер и нацелен на формирование и развитие основных функций, необходимых при усвоении учебного материала: развитии концентрации, устойчивости и распределения внимания, тренировки памяти, речи и мышления. Используется совокупность психотехнических упражнений и приемов, направленных на решение задач данного занятия.</w:t>
      </w: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lastRenderedPageBreak/>
        <w:t>Заключительный этап включает в себя подведение итогов, обсуждение результатов работы и тех трудностей, которые возникли у детей при выполнении заданий. Существенным моментом здесь являются ответы обучающихся на вопросы, чем они занимались и чему научились на данном занятии.</w:t>
      </w: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Завершает занятие игра, как правило, малоподвижная. Ее целью является развитие рефлексии, проявляющейся в осмыслении собственных действий и состояний, самопознании внутреннего мира, а также в формировании позитивного образа «Я». Каждый участник группы перед прощанием должен получить «поглаживание» либо со стороны одноклассников и психолога, либо самостоятельно заявив о своих достоинствах и успехах. Основная ее задача – получение детьми позитивного опыта общения, создание положительного само</w:t>
      </w:r>
      <w:r w:rsidR="00971012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 xml:space="preserve"> </w:t>
      </w:r>
      <w:r w:rsidRPr="00BC23DE"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  <w:t>восприятия, независимо от реальных успехов ребенка в учебной деятельности и повышение настроения в конце занятия.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 Каждое занятие должно проходить ряд этапов: от минимально простого – к сложному.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Это курс специальных групповых занятий, направленных на развитие и коррекцию психических процессов, эмоционально-волевой сферы и более эффективной социализации в образовательной среде и обществе обучающихся с ОВЗ. </w:t>
      </w:r>
    </w:p>
    <w:p w:rsidR="00BC23DE" w:rsidRPr="00BC23DE" w:rsidRDefault="00BC23DE" w:rsidP="00BC23DE">
      <w:pPr>
        <w:suppressAutoHyphens/>
        <w:spacing w:after="200" w:line="240" w:lineRule="auto"/>
        <w:ind w:right="-15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>Психокоррекционный</w:t>
      </w:r>
      <w:proofErr w:type="spellEnd"/>
      <w:r w:rsidRPr="00BC23D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процесс рассчитан на учебный год и представляет серию регулярно проходящих встреч. </w:t>
      </w:r>
      <w:r w:rsidRPr="00BC23D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Учебным планом коррекционные занятия рассчитаны на 34 учебных недели в соответствии с расписанием – 2 часа в неделю, 5-9 классы – 68 часов в год.</w:t>
      </w:r>
    </w:p>
    <w:p w:rsidR="00BC23DE" w:rsidRPr="00BC23DE" w:rsidRDefault="00BC23DE" w:rsidP="00BC23DE">
      <w:pPr>
        <w:suppressAutoHyphens/>
        <w:spacing w:after="200" w:line="240" w:lineRule="auto"/>
        <w:ind w:right="-15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Программа курса включает в себя следующие разделы: </w:t>
      </w:r>
    </w:p>
    <w:p w:rsidR="00BC23DE" w:rsidRPr="00BC23DE" w:rsidRDefault="00BC23DE" w:rsidP="00BC23DE">
      <w:pPr>
        <w:numPr>
          <w:ilvl w:val="0"/>
          <w:numId w:val="2"/>
        </w:numPr>
        <w:tabs>
          <w:tab w:val="left" w:pos="1068"/>
        </w:tabs>
        <w:suppressAutoHyphens/>
        <w:spacing w:after="0" w:line="100" w:lineRule="atLeast"/>
        <w:ind w:left="1068" w:hanging="50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Развитие и коррекция познавательной сферы: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развитие внимания, памяти, мышления;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формирование учебной мотивации;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активизация сенсорно-перцептивной,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мнемической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и мыслительной деятельности;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приобретение знаний об окружающей действительности, способствующих улучшению социальных навыков;</w:t>
      </w:r>
    </w:p>
    <w:p w:rsidR="00BC23DE" w:rsidRPr="00BC23DE" w:rsidRDefault="00BC23DE" w:rsidP="00BC23DE">
      <w:pPr>
        <w:suppressAutoHyphens/>
        <w:spacing w:after="0" w:line="100" w:lineRule="atLeast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становление понятийного аппарата и основных мыслительных операций: анализа, синтеза, сравнения и обобщения;</w:t>
      </w:r>
    </w:p>
    <w:p w:rsidR="00BC23DE" w:rsidRPr="00BC23DE" w:rsidRDefault="00BC23DE" w:rsidP="00BC23DE">
      <w:pPr>
        <w:suppressAutoHyphens/>
        <w:spacing w:after="0" w:line="100" w:lineRule="atLeast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расширение словарного запаса.</w:t>
      </w:r>
    </w:p>
    <w:p w:rsidR="00BC23DE" w:rsidRPr="00BC23DE" w:rsidRDefault="00BC23DE" w:rsidP="00BC23D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2. Развитие и коррекция эмоционально-волевой сферы: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чувства, сложности идентификации чувств. Выражение чувств. Отделение чувств от поведения. Формирование умения осознавать, что со мной происходит, анализировать собственное состояние;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формирование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умения  идентифицировать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собственные эмоциональные состояния;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способности выражения собственного мнения, формирование позитивного образа «Я»;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гармонизация психоэмоционального состояния;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развитие самостоятельности;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формирование навыков самоконтроля;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коррекция агрессивности обучающихся.</w:t>
      </w:r>
    </w:p>
    <w:p w:rsidR="00BC23DE" w:rsidRPr="00BC23DE" w:rsidRDefault="00BC23DE" w:rsidP="00BC23DE">
      <w:pPr>
        <w:suppressAutoHyphens/>
        <w:spacing w:after="0" w:line="100" w:lineRule="atLeast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 w:rsidRPr="00BC23DE">
        <w:rPr>
          <w:rFonts w:ascii="Times New Roman" w:eastAsia="Times New Roman" w:hAnsi="Times New Roman" w:cs="Times New Roman"/>
          <w:b/>
          <w:i/>
          <w:color w:val="000000"/>
          <w:sz w:val="24"/>
          <w:lang w:eastAsia="zh-CN"/>
        </w:rPr>
        <w:t xml:space="preserve">.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Развитие коммуникативных навыков: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становление умения владеть средствами общения;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формирование установок на взаимодействие и доброжелательное отношение к одноклассникам;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lastRenderedPageBreak/>
        <w:t>- формирование коллективного обсуждения заданий;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развитие способности к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эмпатии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, сопереживанию;</w:t>
      </w:r>
    </w:p>
    <w:p w:rsidR="00BC23DE" w:rsidRPr="00BC23DE" w:rsidRDefault="00BC23DE" w:rsidP="00BC23DE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 w:rsidRPr="00BC23DE">
        <w:rPr>
          <w:rFonts w:ascii="Times New Roman" w:eastAsia="Times New Roman" w:hAnsi="Times New Roman" w:cs="Times New Roman"/>
          <w:b/>
          <w:i/>
          <w:color w:val="000000"/>
          <w:sz w:val="24"/>
          <w:lang w:eastAsia="zh-CN"/>
        </w:rPr>
        <w:t xml:space="preserve">.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Я и другие: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повышение социального статуса ребенка в коллективе;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формирование адекватной самооценки;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-установление позитивных взаимоотношений с окружающими: выслушивать товарищей, корректно выражать свое отношение к    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собеседнику;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повышение уверенности в себе;</w:t>
      </w:r>
    </w:p>
    <w:p w:rsidR="00BC23DE" w:rsidRPr="00BC23DE" w:rsidRDefault="00BC23DE" w:rsidP="00BC23DE">
      <w:pPr>
        <w:suppressAutoHyphens/>
        <w:spacing w:after="0" w:line="266" w:lineRule="auto"/>
        <w:ind w:right="166" w:firstLine="557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формирование и развитие навыков социального поведения</w:t>
      </w:r>
    </w:p>
    <w:p w:rsidR="00BC23DE" w:rsidRPr="00BC23DE" w:rsidRDefault="00BC23DE" w:rsidP="00BC23DE">
      <w:pPr>
        <w:suppressAutoHyphens/>
        <w:spacing w:after="12" w:line="266" w:lineRule="auto"/>
        <w:ind w:right="94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        Все разделы программы курса занятий взаимосвязаны, спланировано усложнение заданий от 5 к 9классу.</w:t>
      </w:r>
    </w:p>
    <w:p w:rsidR="00BC23DE" w:rsidRPr="00BC23DE" w:rsidRDefault="00BC23DE" w:rsidP="00BC23DE">
      <w:pPr>
        <w:widowControl w:val="0"/>
        <w:suppressAutoHyphens/>
        <w:spacing w:before="87" w:after="0" w:line="240" w:lineRule="auto"/>
        <w:ind w:right="14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23DE" w:rsidRPr="00BC23DE" w:rsidRDefault="00BC23DE" w:rsidP="00BC23DE">
      <w:pPr>
        <w:widowControl w:val="0"/>
        <w:suppressAutoHyphens/>
        <w:spacing w:before="87" w:after="0" w:line="240" w:lineRule="auto"/>
        <w:ind w:right="141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ание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азв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ающ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 -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proofErr w:type="gramEnd"/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класс)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ика1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познавательной сферы – (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23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аса)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Дидактическая игра «Четвертый лишний» (вербально, контрастные </w:t>
      </w:r>
      <w:proofErr w:type="gram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группы )</w:t>
      </w:r>
      <w:proofErr w:type="gramEnd"/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Дидактическая </w:t>
      </w:r>
      <w:proofErr w:type="gram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  «</w:t>
      </w:r>
      <w:proofErr w:type="gramEnd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Четвертый лишний» (вербально, смежные группы)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Разрезные картинки (до 10 элементов, прямые и диагональные линии разреза)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Упражнения «Последовательность событий»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Отгадывание загадок о предметах и явлениях природы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Детское лото «Профессии»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произвольного внимания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«Самый наблюдательный»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«Соблюдай правила»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«Запрещенные движения»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Нахождение заданной группы предметов на сюжетной картинке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«Кодирование» (4 фигуры)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Графический диктант с усложнённым заданием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аудиальной и визуальной, кратковременной и долговременной памяти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«Разложи, как было» (до 10 картинок)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«Нарисуй по памяти картинку»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«Расставь точки» (3 точки)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«Муха»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Разучивание стихотворения с опорными картинками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Рассказывание стихотворения по опорным картинкам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Развитие </w:t>
      </w: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и коррекция эмоционально-волевой сферы – </w:t>
      </w:r>
      <w:r w:rsidRPr="00BC23D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(22 часа)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Диагностика эмоционального состояния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учебной мотивации. «Как Вася поссорился с Творческим мышлением»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Развитие учебной мотивации. «Про </w:t>
      </w:r>
      <w:proofErr w:type="spell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гусеничку</w:t>
      </w:r>
      <w:proofErr w:type="spellEnd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Дусю»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проблемно-практических ситуаций «Я пятиклассник»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проявлением тревожности. «Как лошадка Лу стала храброй»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проблемно-практических ситуаций «Я волнуюсь»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Упражнения на снятие страхов, повышение уверенности в себе («Маски», «Рыбаки и рыбка»)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проявлением агрессивности. «Сказка про обыкновенного мальчика, с которым произошла необыкновенная история»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Упражнения на снижение агрессии и ослабление негативных эмоций («</w:t>
      </w:r>
      <w:proofErr w:type="spell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Обзывалки</w:t>
      </w:r>
      <w:proofErr w:type="spellEnd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«Падающая башня», «Нет! Да!»)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проблемно-практических ситуаций «Я разозлился»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Упражнения на развитие навыков </w:t>
      </w:r>
      <w:proofErr w:type="spell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(«Возьмите себя в руки», «Замри», «Солнечный зайчик»)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Этюды на расслабление основных эмоций (удовольствие, радость)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Этюды на расслабление основных эмоций (выражение гнева, обиды)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Этюды на расслабление основных эмоций (выражение удивления, интереса)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Этюды на расслабление мышц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«В магазине зеркал»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Упражнения </w:t>
      </w:r>
      <w:proofErr w:type="spellStart"/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энергизаторы</w:t>
      </w:r>
      <w:proofErr w:type="spellEnd"/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Упражнения активаторы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Игры и упражнения на расслабление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Релаксационные упражнения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Развитие коммуникативных навыков – </w:t>
      </w:r>
      <w:r w:rsidRPr="00BC23DE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(10часов)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Волшебные средства понимания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Учимся слушать друг друга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Пойми меня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Игры и упражнения на развитие умения активно слушать  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«Продолжи слово»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Дидактическая игра «Мы похожи — мы отличаемся» 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Наши имена. Дидактическая игра «Ласковое имя»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«Мы тебя любим»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«Свет мой, зеркальце, скажи...»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right="-22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«Подари улыбку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23DE" w:rsidRPr="00BC23DE" w:rsidRDefault="00BC23DE" w:rsidP="00BC23DE">
      <w:pPr>
        <w:widowControl w:val="0"/>
        <w:suppressAutoHyphens/>
        <w:spacing w:after="0" w:line="23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Я и другие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– (11 часов)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пятиклассники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Узнаём друг друга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сплочению коллектива «Звездная страна»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проблемно-практических ситуаций «Наш класс»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другие 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один, нас много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обижать других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сотрудничества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и девочки – мы разные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мальчиков и девочек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вопросам взаимоотношений мальчиков и девочек 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Серебрины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Серебрята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проблемно-практических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  «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такой, а ты какая?»</w:t>
      </w:r>
    </w:p>
    <w:p w:rsidR="00BC23DE" w:rsidRPr="00BC23DE" w:rsidRDefault="00BC23DE" w:rsidP="00BC23DE">
      <w:pPr>
        <w:widowControl w:val="0"/>
        <w:tabs>
          <w:tab w:val="left" w:pos="7183"/>
          <w:tab w:val="left" w:pos="8573"/>
        </w:tabs>
        <w:suppressAutoHyphens/>
        <w:spacing w:after="0" w:line="232" w:lineRule="auto"/>
        <w:ind w:right="-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диагностика</w:t>
      </w:r>
    </w:p>
    <w:p w:rsidR="00BC23DE" w:rsidRPr="00BC23DE" w:rsidRDefault="00BC23DE" w:rsidP="00BC23DE">
      <w:pPr>
        <w:widowControl w:val="0"/>
        <w:suppressAutoHyphens/>
        <w:spacing w:before="1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овая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д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(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ас)</w:t>
      </w:r>
    </w:p>
    <w:p w:rsidR="00BC23DE" w:rsidRPr="00BC23DE" w:rsidRDefault="00BC23DE" w:rsidP="00BC23DE">
      <w:pPr>
        <w:widowControl w:val="0"/>
        <w:suppressAutoHyphens/>
        <w:spacing w:before="1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 – </w:t>
      </w:r>
      <w:proofErr w:type="gram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( 68</w:t>
      </w:r>
      <w:proofErr w:type="gramEnd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C23DE" w:rsidRPr="00BC23DE" w:rsidRDefault="00BC23DE" w:rsidP="000B6DF1">
      <w:pPr>
        <w:widowControl w:val="0"/>
        <w:suppressAutoHyphens/>
        <w:spacing w:before="87" w:after="0" w:line="240" w:lineRule="auto"/>
        <w:ind w:right="141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ание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азв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ающ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7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Вводная диагностика </w:t>
      </w:r>
      <w:r w:rsidRPr="00BC23D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(</w:t>
      </w:r>
      <w:proofErr w:type="gramStart"/>
      <w:r w:rsidRPr="00BC23D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1  час</w:t>
      </w:r>
      <w:proofErr w:type="gramEnd"/>
      <w:r w:rsidRPr="00BC23D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)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и коррекция познавательной сферы –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(27 часов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наглядно – действенного мышления. Упражнения «Составь фигуру», «Сложи фигуры»; Упражнения «Воспроизведи рисунок», «Пройди через лабиринт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»;  Упражнения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«На что это похоже?», «Круглые очки»; Упражнения «Найди закономерность», 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Платоче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;  Упражнения «Раздели на группы», «Исключение лишнего»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словесно – логического мышления. Упражнения «Подбери слова», «Найди общее слово»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способности к обобщению и абстрагированию. Упражнения «Назови одним словом», «Вставь недостающее слово»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Упражнения «Продолжи числовой ряд», «Какой фигуры не хватает?», «Нарисуй такую же фигуру»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способности к объединению частей в систему. Установление связи между понятиями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Выделение существенных признаков для сохранения логичности суждений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Коррекция и развитие концентрации внимания. Упражнения по методике «Корректурная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проба(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буквенный вариант)»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Упражнения по методике «Перепутанные линии», «Счет по 1, 3, 10, 20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»;  Упражнения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«Слова – невидимки» , «Счет по 25, 30, 50»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устойчивости внимания. Упражнения «Перепутанные линии», «Раскрась, что получилось»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переключения внимания. Игры «Хлопни - встань», «Не пропусти профессию»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Упражнения по методике «Красно черная таблица»1-12,1-18«Красно черные пары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14;.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Упражнения «Устный счет», «Два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дела  одновременно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Коррекция и развитие распределения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внимания .Упражнения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«Повторяем движения», «Проверка»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lastRenderedPageBreak/>
        <w:t>Коррекция и развитие произвольного внимания. Упражнение «Точки»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наблюдательности. Упражнение «Найди ошибки»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объема внимания. Игра «Знаем ли мы пословицы»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слуховой памяти. Игра «Снежный ком» Запоминание слов, стихов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тактильной памяти. Игра «Передача воображаемого предмета»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произвольной памяти. «Зрительный диктант»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зрительной памяти. «Воспроизведи рассказ»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словесно-логической памяти. «Группировка слов», «Ассоциации»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и коррекция эмоционально-волевой сферы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(15 часов)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Диагностика эмоционального состояния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Техники снятия внутреннего напряжения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Упражнение на эмоциональное состояние по мимике с помощью разрезных профилей «Угадай и собери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»,  Стресс</w:t>
      </w:r>
      <w:proofErr w:type="gramEnd"/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Обучение навыкам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саморегуляции</w:t>
      </w:r>
      <w:proofErr w:type="spellEnd"/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Я учусь владеть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собой,  Хозяин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своего 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Я»,Надо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ли уметь сдерживать себя?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Чувства и поступки,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Почему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некоторые привычки бывают вредными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Умей выбирать,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отвечаю за свое решение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Мои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интересы,  Цвет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моего настроения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Развитие чувства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эмпатии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. Цвета эмоций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</w:pP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коммуникативных </w:t>
      </w:r>
      <w:proofErr w:type="gramStart"/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навыков  (</w:t>
      </w:r>
      <w:proofErr w:type="gramEnd"/>
      <w:r w:rsidR="00D0183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21 час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Общение в жизни человека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Раскрытие качеств, необходимых для активного общения «Какой я и какие другие»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Освоение приёмов активного общения «Я и другие»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Знакомство с принципами хорошего слушания «Я слушаю»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Умение слушать. Люди, значимые для меня, Разговор взглядов. Пойми меня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Учусь понимать другого. Мимика 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Учусь понимать другого. Жесты, Стили общения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Устранение барьеров общения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Умеем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ли мы вежливо общаться?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Навыки совместной работы. Коммуникативная игра «Путешествие на воздушном шаре»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Понятие «конфликт»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Конфликты и способы их разрешения Конфликт с разных сторон. Конфликты дома, на улице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Отработка навыков неконфликтного поведения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Решение проблемно-практических ситуаций «Мое поведение в трудных ситуациях»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lastRenderedPageBreak/>
        <w:t>Поведение в общественных местах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</w:pP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Я и другие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(4 часа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Урок мудрости. Уважение к старшим 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Дружба начинается с улыбки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Мы - единая команда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Итоговая диагностика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gramStart"/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Всего  (</w:t>
      </w:r>
      <w:proofErr w:type="gramEnd"/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68 часов)</w:t>
      </w:r>
    </w:p>
    <w:p w:rsidR="00BC23DE" w:rsidRPr="00BC23DE" w:rsidRDefault="00BC23DE" w:rsidP="000B6DF1">
      <w:pPr>
        <w:widowControl w:val="0"/>
        <w:suppressAutoHyphens/>
        <w:spacing w:before="87" w:after="0" w:line="240" w:lineRule="auto"/>
        <w:ind w:right="141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ание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азв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ающ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D01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8 класс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Вводная диагностика </w:t>
      </w:r>
      <w:r w:rsidR="00D01830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 xml:space="preserve">(1 </w:t>
      </w:r>
      <w:r w:rsidRPr="00BC23DE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час)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и коррекция познавательной сферы – </w:t>
      </w:r>
      <w:r w:rsidR="00017377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(17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 xml:space="preserve"> часов)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мышления и мыслительных операций. Развитие внутреннего плана действий. Упражнение «Подбери общее понятие», «Найди причину». Упражнение «Закончи рисунок», «Смысловые соотнесения» Развитие внутреннего плана действий. Упражнение «Аналогии». Пословицы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Коррекция и развитие внимания и его свойства. Развитие произвольности психических процессов. Упражнение «Пишущая машинка», «Будь внимателен». Упражнение «Отыщи числа», «Один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звук»  Развитие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произвольности психических процессов. Упражнение «Рисунок на слух», «Хлопок», «Запрещенное движение» Упражнение «Переплетенные линии», «Что изменилось». Корректурные пробы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памяти. Обучение приемам запоминания. Упражнение «Запоминаем цепочку слов», «Запомни и нарисуй»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Обучение приемам запоминания. Работа с </w:t>
      </w:r>
      <w:proofErr w:type="spellStart"/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мнемотаблицами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Работа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мнемотаблицами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Обучение приемам запоминания. Упражнение «Игра-описание», «Вспомни группы», «Имена и лица»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Коррекция и развитие восприятия и ориентировке в пространстве. Упражнение «На что похоже», «Хитрые картинки»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Упражнение «Копирование точек», «Магический квадрат» Упражнение «Двигательный диктант», «Покажи направление». Упражнение «Шифровальщик», «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Следопыт»   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Определение своего местонахождения в городе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и коррекция эмоционально- волевой </w:t>
      </w:r>
      <w:proofErr w:type="gramStart"/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сферы  </w:t>
      </w:r>
      <w:r w:rsidR="00017377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</w:t>
      </w:r>
      <w:proofErr w:type="gramEnd"/>
      <w:r w:rsidR="00017377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27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 xml:space="preserve"> часов)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Развитие и коррекция эмоционально-волевой сферы. Что такое характер. Черты характера в системе отношений: к другим людям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Черты характера в системе отношений: к себе, Черты характера в системе отношений: к делу, Черты характера в системе отношений: к   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собственности,  Нравственные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черты характера,  Волевые черты характера, Положительные черты характера,. Отрицательные черты   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характера, Я и мой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характер,  Мои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достоинства,  Мои недостатки, Характер и успехи в школе , Черты характера и способности.  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Посеешь характер-пожнешь судьбу, Я и мои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чувства,  Мои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чувства и желания, Мое настроение (от чего или от кого зависит 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настроение), Как справиться с плохим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настроением, 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Лего</w:t>
      </w:r>
      <w:proofErr w:type="spellEnd"/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ли быть самим собой,  Мой гнев, Контроль агрессии, Преодоление </w:t>
      </w:r>
    </w:p>
    <w:p w:rsidR="00BC23DE" w:rsidRPr="00BC23DE" w:rsidRDefault="00BC23DE" w:rsidP="00BC23DE">
      <w:pPr>
        <w:suppressAutoHyphens/>
        <w:spacing w:after="0" w:line="254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негативных чувств, Способы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саморегуляции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эмоционального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состояния,  Учимся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снимать усталость</w:t>
      </w:r>
    </w:p>
    <w:p w:rsidR="00BC23DE" w:rsidRPr="00BC23DE" w:rsidRDefault="00BC23DE" w:rsidP="00BC23DE">
      <w:pPr>
        <w:suppressAutoHyphens/>
        <w:spacing w:after="6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Развитие коммуникативных навыков </w:t>
      </w:r>
      <w:r w:rsidR="00017377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(14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 xml:space="preserve"> часов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lastRenderedPageBreak/>
        <w:t xml:space="preserve">Развитие коммуникативных навыков. Развитие навыков взаимодействия и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взаимопонимания,  Пойми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меня,. Развитие навыков командного взаимодействия, развитие умения проявлять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инициативу,  Развитие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умения ориентироваться в меняющейся ситуации, распознавать свои чувства и предпочтен,  Формирование позитивного отношения к себе и окружающим, осознание своих предпочтений</w:t>
      </w:r>
    </w:p>
    <w:p w:rsidR="00BC23DE" w:rsidRPr="00BC23DE" w:rsidRDefault="00BC23DE" w:rsidP="00BC23DE">
      <w:pPr>
        <w:suppressAutoHyphens/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     Развитие умения слушать, отстаивать свою точку зрения, Конфликты и способы разрешения, Отработка навыков бесконфликтного </w:t>
      </w:r>
    </w:p>
    <w:p w:rsidR="00BC23DE" w:rsidRPr="00BC23DE" w:rsidRDefault="00BC23DE" w:rsidP="00BC23DE">
      <w:pPr>
        <w:suppressAutoHyphens/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     поведения, Развитие умения анализировать свое поведение, Решение проблемных ситуаций, Моделирование ситуаций (общение по   </w:t>
      </w:r>
    </w:p>
    <w:p w:rsidR="00BC23DE" w:rsidRPr="00BC23DE" w:rsidRDefault="00BC23DE" w:rsidP="00BC23DE">
      <w:pPr>
        <w:suppressAutoHyphens/>
        <w:spacing w:after="0" w:line="254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     телефону, общение с незнакомым человеком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),  Развитие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навыков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самопрезентации</w:t>
      </w:r>
      <w:proofErr w:type="spellEnd"/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Я и </w:t>
      </w:r>
      <w:proofErr w:type="gramStart"/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другие  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(</w:t>
      </w:r>
      <w:proofErr w:type="gramEnd"/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6 часов)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Я и другие. Если тебе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одиноко;  Развитие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уверенности;  Я-личность;  Что я знаю о себе;  Моя индивидуальность и окружающие меня люди</w:t>
      </w:r>
    </w:p>
    <w:p w:rsidR="00BC23DE" w:rsidRPr="00BC23DE" w:rsidRDefault="00BC23DE" w:rsidP="00BC23DE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Итоговая диагностика</w:t>
      </w:r>
    </w:p>
    <w:p w:rsidR="00BC23DE" w:rsidRPr="000B6DF1" w:rsidRDefault="00BC23DE" w:rsidP="000B6DF1">
      <w:pPr>
        <w:suppressAutoHyphens/>
        <w:spacing w:after="0" w:line="254" w:lineRule="auto"/>
        <w:ind w:left="477" w:hanging="10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Итого </w:t>
      </w:r>
      <w:r w:rsidR="00017377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– (64</w:t>
      </w:r>
      <w:r w:rsidR="00D0183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 xml:space="preserve"> часа</w:t>
      </w:r>
      <w:r w:rsidRPr="00BC23DE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zh-CN"/>
        </w:rPr>
        <w:t>)</w:t>
      </w:r>
    </w:p>
    <w:p w:rsidR="00BC23DE" w:rsidRPr="00BC23DE" w:rsidRDefault="00BC23DE" w:rsidP="00BC23DE">
      <w:pPr>
        <w:widowControl w:val="0"/>
        <w:suppressAutoHyphens/>
        <w:spacing w:before="87" w:after="0" w:line="240" w:lineRule="auto"/>
        <w:ind w:right="141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ание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азв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ающ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занятий 9класс </w:t>
      </w:r>
    </w:p>
    <w:p w:rsidR="00BC23DE" w:rsidRPr="00BC23DE" w:rsidRDefault="00BC23DE" w:rsidP="00BC23DE">
      <w:pPr>
        <w:widowControl w:val="0"/>
        <w:suppressAutoHyphens/>
        <w:spacing w:before="87" w:after="0" w:line="240" w:lineRule="auto"/>
        <w:ind w:right="1416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</w:t>
      </w:r>
      <w:r w:rsidR="00D01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  <w:lang w:eastAsia="ru-RU"/>
        </w:rPr>
        <w:t>(</w:t>
      </w:r>
      <w:r w:rsidR="00017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BC23DE" w:rsidRPr="00BC23DE" w:rsidRDefault="00BC23DE" w:rsidP="00BC23DE">
      <w:pPr>
        <w:widowControl w:val="0"/>
        <w:suppressAutoHyphens/>
        <w:spacing w:before="1" w:after="0" w:line="23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="003A034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 xml:space="preserve"> </w:t>
      </w:r>
      <w:proofErr w:type="gram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 </w:t>
      </w:r>
      <w:r w:rsidR="0088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</w:t>
      </w:r>
      <w:proofErr w:type="gramEnd"/>
      <w:r w:rsidR="0088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29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ов)</w:t>
      </w:r>
    </w:p>
    <w:p w:rsidR="00BC23DE" w:rsidRPr="00BC23DE" w:rsidRDefault="00BC23DE" w:rsidP="00BC23DE">
      <w:pPr>
        <w:widowControl w:val="0"/>
        <w:tabs>
          <w:tab w:val="left" w:pos="1162"/>
          <w:tab w:val="left" w:pos="2461"/>
          <w:tab w:val="left" w:pos="3498"/>
          <w:tab w:val="left" w:pos="6561"/>
          <w:tab w:val="left" w:pos="7521"/>
          <w:tab w:val="left" w:pos="8004"/>
        </w:tabs>
        <w:suppressAutoHyphens/>
        <w:spacing w:after="0" w:line="240" w:lineRule="auto"/>
        <w:ind w:left="1" w:right="-4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мы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ления;</w:t>
      </w:r>
    </w:p>
    <w:p w:rsidR="00BC23DE" w:rsidRPr="00BC23DE" w:rsidRDefault="00BC23DE" w:rsidP="00BC23DE">
      <w:pPr>
        <w:widowControl w:val="0"/>
        <w:tabs>
          <w:tab w:val="left" w:pos="1162"/>
          <w:tab w:val="left" w:pos="2461"/>
          <w:tab w:val="left" w:pos="3498"/>
          <w:tab w:val="left" w:pos="6561"/>
          <w:tab w:val="left" w:pos="7521"/>
          <w:tab w:val="left" w:pos="8004"/>
        </w:tabs>
        <w:suppressAutoHyphens/>
        <w:spacing w:after="0" w:line="240" w:lineRule="auto"/>
        <w:ind w:left="1" w:right="-4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 ок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ык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BC23DE" w:rsidRPr="00BC23DE" w:rsidRDefault="00BC23DE" w:rsidP="00BC23DE">
      <w:pPr>
        <w:widowControl w:val="0"/>
        <w:tabs>
          <w:tab w:val="left" w:pos="1162"/>
          <w:tab w:val="left" w:pos="2461"/>
          <w:tab w:val="left" w:pos="3498"/>
          <w:tab w:val="left" w:pos="6561"/>
          <w:tab w:val="left" w:pos="7521"/>
          <w:tab w:val="left" w:pos="8004"/>
        </w:tabs>
        <w:suppressAutoHyphens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алогиче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Умен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оследов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3A034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дая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C23DE" w:rsidRPr="00BC23DE" w:rsidRDefault="00BC23DE" w:rsidP="00BC23DE">
      <w:pPr>
        <w:widowControl w:val="0"/>
        <w:tabs>
          <w:tab w:val="left" w:pos="1162"/>
          <w:tab w:val="left" w:pos="2461"/>
          <w:tab w:val="left" w:pos="3498"/>
          <w:tab w:val="left" w:pos="6561"/>
          <w:tab w:val="left" w:pos="7521"/>
          <w:tab w:val="left" w:pos="8004"/>
        </w:tabs>
        <w:suppressAutoHyphens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тий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анал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обоб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</w:t>
      </w:r>
    </w:p>
    <w:p w:rsidR="00BC23DE" w:rsidRPr="00BC23DE" w:rsidRDefault="00BC23DE" w:rsidP="00BC23DE">
      <w:pPr>
        <w:widowControl w:val="0"/>
        <w:tabs>
          <w:tab w:val="left" w:pos="1162"/>
          <w:tab w:val="left" w:pos="2461"/>
          <w:tab w:val="left" w:pos="3498"/>
          <w:tab w:val="left" w:pos="6561"/>
          <w:tab w:val="left" w:pos="7521"/>
          <w:tab w:val="left" w:pos="8004"/>
        </w:tabs>
        <w:suppressAutoHyphens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A0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3DE" w:rsidRPr="00BC23DE" w:rsidRDefault="00BC23DE" w:rsidP="00BC23DE">
      <w:pPr>
        <w:widowControl w:val="0"/>
        <w:suppressAutoHyphens/>
        <w:spacing w:before="10" w:after="0" w:line="23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екция</w:t>
      </w:r>
      <w:r w:rsidR="003A0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–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(</w:t>
      </w:r>
      <w:r w:rsidR="0088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16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C23DE" w:rsidRPr="00BC23DE" w:rsidRDefault="00BC23DE" w:rsidP="00997AE3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997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вство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яосо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осом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е; </w:t>
      </w:r>
    </w:p>
    <w:p w:rsidR="00BC23DE" w:rsidRPr="00BC23DE" w:rsidRDefault="00BC23DE" w:rsidP="00997AE3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иден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циров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соб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эмо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со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  </w:t>
      </w:r>
    </w:p>
    <w:p w:rsidR="00BC23DE" w:rsidRPr="00BC23DE" w:rsidRDefault="00BC23DE" w:rsidP="00997AE3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  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C23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вычк</w:t>
      </w:r>
      <w:r w:rsidRPr="00BC23DE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Х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эмоц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    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тодов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ровесников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дав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   соб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   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  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ромиссов,   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   про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востоя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ю;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асилия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цы;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востоя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бя;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</w:t>
      </w:r>
      <w:r w:rsidRPr="00BC23D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23DE" w:rsidRPr="00BC23DE" w:rsidRDefault="00BC23DE" w:rsidP="00BC23DE">
      <w:pPr>
        <w:widowControl w:val="0"/>
        <w:tabs>
          <w:tab w:val="left" w:pos="1565"/>
          <w:tab w:val="left" w:pos="1863"/>
          <w:tab w:val="left" w:pos="2970"/>
          <w:tab w:val="left" w:pos="3565"/>
          <w:tab w:val="left" w:pos="4293"/>
          <w:tab w:val="left" w:pos="4773"/>
          <w:tab w:val="left" w:pos="5075"/>
          <w:tab w:val="left" w:pos="5500"/>
          <w:tab w:val="left" w:pos="5819"/>
          <w:tab w:val="left" w:pos="7041"/>
          <w:tab w:val="left" w:pos="8059"/>
          <w:tab w:val="left" w:pos="8388"/>
        </w:tabs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агр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сивнос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</w:p>
    <w:p w:rsidR="00162EAE" w:rsidRDefault="00162EA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BC23DE" w:rsidRPr="00BC23DE" w:rsidRDefault="00BC23D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="00997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ных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авы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ов. Я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д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gram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(</w:t>
      </w:r>
      <w:proofErr w:type="gramEnd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 часов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C23DE" w:rsidRPr="00BC23DE" w:rsidRDefault="00BC23DE" w:rsidP="00BC23DE">
      <w:pPr>
        <w:widowControl w:val="0"/>
        <w:suppressAutoHyphens/>
        <w:spacing w:after="0" w:line="23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BC23DE" w:rsidRPr="00BC23DE" w:rsidRDefault="00BC23DE" w:rsidP="00BC23DE">
      <w:pPr>
        <w:widowControl w:val="0"/>
        <w:suppressAutoHyphens/>
        <w:spacing w:after="0" w:line="23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</w:t>
      </w:r>
      <w:proofErr w:type="gramEnd"/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ам;</w:t>
      </w:r>
    </w:p>
    <w:p w:rsidR="00BC23DE" w:rsidRPr="00BC23DE" w:rsidRDefault="00BC23DE" w:rsidP="00BC23DE">
      <w:pPr>
        <w:widowControl w:val="0"/>
        <w:suppressAutoHyphens/>
        <w:spacing w:after="0" w:line="23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BC23DE" w:rsidRPr="00BC23DE" w:rsidRDefault="00BC23DE" w:rsidP="00BC23DE">
      <w:pPr>
        <w:widowControl w:val="0"/>
        <w:suppressAutoHyphens/>
        <w:spacing w:after="0" w:line="23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ний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:вы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gramEnd"/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BC23DE" w:rsidRPr="00BC23DE" w:rsidRDefault="00BC23DE" w:rsidP="00BC23DE">
      <w:pPr>
        <w:widowControl w:val="0"/>
        <w:suppressAutoHyphens/>
        <w:spacing w:before="7" w:after="0" w:line="23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и </w:t>
      </w:r>
      <w:proofErr w:type="gramStart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другие  -</w:t>
      </w:r>
      <w:proofErr w:type="gramEnd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88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</w:t>
      </w:r>
      <w:r w:rsidR="00D01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ов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997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мопо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="00997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себя,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ело,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BC23D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р;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C23D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BC23DE" w:rsidRPr="00BC23DE" w:rsidRDefault="00BC23D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="00997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мооценки;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остью, овлад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-оценоч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виями; </w:t>
      </w:r>
      <w:bookmarkStart w:id="1" w:name="_page_69_0"/>
    </w:p>
    <w:p w:rsidR="00BC23DE" w:rsidRPr="00BC23DE" w:rsidRDefault="00BC23DE" w:rsidP="00BC23DE">
      <w:pPr>
        <w:widowControl w:val="0"/>
        <w:suppressAutoHyphens/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8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A84BE7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A8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A8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мнения,</w:t>
      </w:r>
      <w:r w:rsidR="00A8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</w:t>
      </w:r>
      <w:r w:rsidRPr="00BC2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="00A8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зи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</w:t>
      </w:r>
      <w:r w:rsidRPr="00BC2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97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BC23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BC23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3DE" w:rsidRPr="00BC23DE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овая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д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-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(</w:t>
      </w:r>
      <w:r w:rsidR="00887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ч</w:t>
      </w:r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ас</w:t>
      </w:r>
      <w:bookmarkEnd w:id="1"/>
      <w:r w:rsidRPr="00BC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0B6DF1" w:rsidRDefault="0088727B" w:rsidP="000B6DF1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Итого 66</w:t>
      </w:r>
      <w:r w:rsidR="000B6D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</w:t>
      </w:r>
    </w:p>
    <w:p w:rsidR="000B6DF1" w:rsidRPr="000B6DF1" w:rsidRDefault="00BC23DE" w:rsidP="000B6DF1">
      <w:pPr>
        <w:pStyle w:val="aa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eastAsia="Calibri"/>
          <w:b/>
          <w:szCs w:val="24"/>
        </w:rPr>
      </w:pPr>
      <w:proofErr w:type="spellStart"/>
      <w:r w:rsidRPr="000B6DF1">
        <w:rPr>
          <w:rFonts w:eastAsia="Calibri"/>
          <w:b/>
          <w:szCs w:val="24"/>
          <w:shd w:val="clear" w:color="auto" w:fill="FFFFFF"/>
        </w:rPr>
        <w:t>Тематическое</w:t>
      </w:r>
      <w:proofErr w:type="spellEnd"/>
      <w:r w:rsidRPr="000B6DF1">
        <w:rPr>
          <w:rFonts w:eastAsia="Calibri"/>
          <w:b/>
          <w:szCs w:val="24"/>
          <w:shd w:val="clear" w:color="auto" w:fill="FFFFFF"/>
        </w:rPr>
        <w:t xml:space="preserve"> </w:t>
      </w:r>
      <w:r w:rsidR="00997AE3">
        <w:rPr>
          <w:rFonts w:eastAsia="Calibri"/>
          <w:b/>
          <w:szCs w:val="24"/>
          <w:shd w:val="clear" w:color="auto" w:fill="FFFFFF"/>
          <w:lang w:val="ru-RU"/>
        </w:rPr>
        <w:t xml:space="preserve"> </w:t>
      </w:r>
      <w:r w:rsidR="00D01830">
        <w:rPr>
          <w:rFonts w:eastAsia="Calibri"/>
          <w:b/>
          <w:szCs w:val="24"/>
          <w:shd w:val="clear" w:color="auto" w:fill="FFFFFF"/>
          <w:lang w:val="ru-RU"/>
        </w:rPr>
        <w:t xml:space="preserve"> </w:t>
      </w:r>
      <w:proofErr w:type="spellStart"/>
      <w:r w:rsidRPr="000B6DF1">
        <w:rPr>
          <w:rFonts w:eastAsia="Calibri"/>
          <w:b/>
          <w:szCs w:val="24"/>
          <w:shd w:val="clear" w:color="auto" w:fill="FFFFFF"/>
        </w:rPr>
        <w:t>планирование</w:t>
      </w:r>
      <w:proofErr w:type="spellEnd"/>
      <w:r w:rsidR="00997AE3">
        <w:rPr>
          <w:rFonts w:eastAsia="Calibri"/>
          <w:b/>
          <w:szCs w:val="24"/>
          <w:shd w:val="clear" w:color="auto" w:fill="FFFFFF"/>
          <w:lang w:val="ru-RU"/>
        </w:rPr>
        <w:t xml:space="preserve"> </w:t>
      </w:r>
      <w:r w:rsidR="000B6DF1" w:rsidRPr="000B6DF1">
        <w:rPr>
          <w:rFonts w:eastAsia="Calibri"/>
          <w:b/>
          <w:szCs w:val="24"/>
          <w:highlight w:val="white"/>
        </w:rPr>
        <w:t>5</w:t>
      </w:r>
      <w:r w:rsidR="00997AE3">
        <w:rPr>
          <w:rFonts w:eastAsia="Calibri"/>
          <w:b/>
          <w:szCs w:val="24"/>
          <w:highlight w:val="white"/>
          <w:lang w:val="ru-RU"/>
        </w:rPr>
        <w:t>а</w:t>
      </w:r>
      <w:r w:rsidR="000B6DF1" w:rsidRPr="000B6DF1">
        <w:rPr>
          <w:rFonts w:eastAsia="Calibri"/>
          <w:b/>
          <w:szCs w:val="24"/>
          <w:highlight w:val="white"/>
        </w:rPr>
        <w:t xml:space="preserve"> </w:t>
      </w:r>
      <w:proofErr w:type="spellStart"/>
      <w:r w:rsidR="000B6DF1" w:rsidRPr="000B6DF1">
        <w:rPr>
          <w:rFonts w:eastAsia="Calibri"/>
          <w:b/>
          <w:szCs w:val="24"/>
          <w:highlight w:val="white"/>
        </w:rPr>
        <w:t>класс</w:t>
      </w:r>
      <w:proofErr w:type="spellEnd"/>
    </w:p>
    <w:p w:rsidR="00BC23DE" w:rsidRPr="00FE5B84" w:rsidRDefault="000B6DF1" w:rsidP="00FE5B84">
      <w:pPr>
        <w:pStyle w:val="aa"/>
        <w:shd w:val="clear" w:color="auto" w:fill="FFFFFF"/>
        <w:spacing w:after="0" w:line="240" w:lineRule="auto"/>
        <w:ind w:left="600" w:firstLine="0"/>
        <w:rPr>
          <w:lang w:val="ru-RU"/>
        </w:rPr>
      </w:pPr>
      <w:r>
        <w:rPr>
          <w:rFonts w:eastAsia="Calibri"/>
          <w:b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1 четверть</w:t>
      </w:r>
    </w:p>
    <w:tbl>
      <w:tblPr>
        <w:tblW w:w="0" w:type="auto"/>
        <w:tblInd w:w="-10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34"/>
        <w:gridCol w:w="8137"/>
        <w:gridCol w:w="1134"/>
        <w:gridCol w:w="1589"/>
        <w:gridCol w:w="3200"/>
      </w:tblGrid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ind w:firstLine="4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8518C5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Название раздела</w:t>
            </w:r>
            <w:r w:rsidR="00997A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,тематика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Дата проведения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Формы проведения занятий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Обследование детей, комплектование групп для коррекционных занятий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диагностических заданий 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Calibri" w:eastAsia="Calibri" w:hAnsi="Calibri" w:cs="Calibri"/>
                <w:b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Развитие и коррекция познавательной сферы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23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Calibri" w:eastAsia="Calibri" w:hAnsi="Calibri" w:cs="Calibri"/>
                <w:b/>
                <w:bCs/>
                <w:i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zh-CN"/>
              </w:rPr>
              <w:t>Формирование элементов логического мышления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Дидактическая игра «Четвертый лишний» (вербально, контрастные группы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4.09</w:t>
            </w:r>
          </w:p>
          <w:p w:rsidR="00FE5B84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Дидактическая игра  «Четвертый лишний» (вербально, смежные группы)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11.09</w:t>
            </w:r>
          </w:p>
          <w:p w:rsidR="00FE5B84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Разрезные картинки (до 10 элементов, прямые и диагональные линии разреза)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Упражнения «Последовательность событий»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24.09</w:t>
            </w:r>
          </w:p>
          <w:p w:rsidR="00FE5B84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Отгадывание загадок о предметах и явлениях природы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Детское лото «Профессии»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i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FE5B84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  <w:r w:rsidRPr="00FE5B84">
              <w:rPr>
                <w:rFonts w:ascii="Times New Roman" w:eastAsia="Arial Unicode MS" w:hAnsi="Times New Roman" w:cs="Times New Roman"/>
                <w:b/>
                <w:i/>
                <w:kern w:val="2"/>
                <w:sz w:val="24"/>
                <w:szCs w:val="24"/>
                <w:lang w:eastAsia="zh-CN"/>
              </w:rPr>
              <w:t>Развитие произвольного внимания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«Самый наблюдательный»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«Соблюдай правила»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«Запрещенные движения»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Нахождение заданной группы предметов на сюжетной картинке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«Кодирование» (4 фигуры)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</w:p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Графический диктант с усложнённым заданием</w:t>
            </w:r>
          </w:p>
          <w:p w:rsidR="00FE5B84" w:rsidRPr="00FE5B84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</w:t>
            </w:r>
            <w:r w:rsidRPr="00FE5B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23.10</w:t>
            </w:r>
          </w:p>
          <w:p w:rsidR="00FE5B84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i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FE5B84" w:rsidRDefault="000B6DF1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</w:pPr>
            <w:r w:rsidRPr="00FE5B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аудиальной и визуальной, кратковременной и долговременной памяти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«Разложи, как было» (до 10 картинок)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«Нарисуй по памяти картинку»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«Расставь точки» (3 точки)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 «Муха»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Разучивание стихотворения с опорными картинками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Рассказывание стихотворения по опорным картинкам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Развитие </w:t>
            </w: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 коррекция эмоционально-волевой сферы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eastAsia="zh-CN"/>
              </w:rPr>
              <w:t>22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highlight w:val="white"/>
                <w:lang w:eastAsia="ar-SA"/>
              </w:rPr>
              <w:t>24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shd w:val="clear" w:color="auto" w:fill="FFFFFF"/>
                <w:lang w:eastAsia="ar-SA"/>
              </w:rPr>
              <w:t>Диагностика эмоционального состояния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27.11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диагностических заданий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Развитие учебной мотивации. «Как Вася поссорился с Творческим мышлением»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Развитие учебной мотивации. «Про </w:t>
            </w:r>
            <w:proofErr w:type="spellStart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гусеничку</w:t>
            </w:r>
            <w:proofErr w:type="spellEnd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Дусю»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Решение проблемно-практических ситуаций «Я пятиклассник»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Занятие-практикум</w:t>
            </w:r>
          </w:p>
        </w:tc>
      </w:tr>
      <w:tr w:rsidR="000B6DF1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Работа с проявлением тревожности. «Как лошадка Лу стала храброй»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Решение проблемно-практических ситуаций «Я волнуюсь»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0B6DF1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Упражнения на снятие страхов, повышение уверенности в себе («Маски», «Рыбаки и рыбка»)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18.12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0B6DF1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Работа с проявлением агрессивности. «Сказка про обыкновенного мальчика, с которым произошла необыкновенная история»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32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Упражнения на снижение агрессии и ослабление негативных эмоций («</w:t>
            </w: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Обзывалки</w:t>
            </w:r>
            <w:proofErr w:type="spellEnd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», «Падающая башня», «Нет! Да!»)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25.12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FE5B84" w:rsidRPr="00BC23DE" w:rsidTr="00FE5B84">
        <w:trPr>
          <w:trHeight w:val="7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B84" w:rsidRPr="00BC23DE" w:rsidRDefault="00FE5B84" w:rsidP="00BC23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B84" w:rsidRPr="00FE5B84" w:rsidRDefault="00FE5B84" w:rsidP="00BC23D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eastAsia="zh-CN"/>
              </w:rPr>
            </w:pPr>
            <w:r w:rsidRPr="00FE5B84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eastAsia="zh-CN"/>
              </w:rPr>
              <w:t xml:space="preserve">                                                   3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5B84" w:rsidRPr="00BC23DE" w:rsidRDefault="00FE5B84" w:rsidP="00BC23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B84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84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Решение проблемно-практических ситуаций «Я разозлился»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14.01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34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 xml:space="preserve">Упражнения на развитие навыков </w:t>
            </w: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саморегуляции</w:t>
            </w:r>
            <w:proofErr w:type="spellEnd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 xml:space="preserve"> («Возьмите себя в руки», «Замри», «Солнечный зайчик»)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15.01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Этюды на расслабление основных эмоций (удовольствие, радость)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FE5B8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Этюды на расслабление основных эмоций (выражение гнева, обиды)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37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Этюды на расслабление основных эмоций (выражение удивления, интереса)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Этюды на расслабление мышц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FE5B84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Психогимнастика</w:t>
            </w:r>
            <w:proofErr w:type="spellEnd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«В магазине зеркал»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Упражнения </w:t>
            </w:r>
            <w:proofErr w:type="spellStart"/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энергизаторы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Упражнения активаторы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42</w:t>
            </w:r>
          </w:p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 и упражнения на расслабление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12.02</w:t>
            </w:r>
          </w:p>
          <w:p w:rsidR="000400A2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18.02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Психологические игры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Релаксационные упражнения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19.02</w:t>
            </w:r>
          </w:p>
          <w:p w:rsidR="000400A2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25.02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Психологические игры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Calibri" w:eastAsia="Calibri" w:hAnsi="Calibri" w:cs="Calibri"/>
                <w:b/>
                <w:bCs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Волшебные средства понимания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Учимся слушать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Пойми меня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49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Игры и упражнения на развитие умения активно слушать </w:t>
            </w: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50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Дидактическая игра «Продолжи слово»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12.03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Коммуникативные игры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51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Дидактическая игра 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«Мы похожи — мы отличаемся»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18.03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Коммуникативные игры</w:t>
            </w:r>
          </w:p>
        </w:tc>
      </w:tr>
      <w:tr w:rsidR="000B6DF1" w:rsidRPr="00BC23DE" w:rsidTr="00FE5B84">
        <w:trPr>
          <w:trHeight w:val="1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52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Наши имена. </w:t>
            </w: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Дидактическая игра </w:t>
            </w: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«Ласковое имя»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19.03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Коммуникативные игры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53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Дидактическая игра </w:t>
            </w: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«Мы тебя любим»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54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Дидактическая игра </w:t>
            </w: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«Свет мой, зеркальце, скажи...»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26.03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Дидактическая игра</w:t>
            </w:r>
          </w:p>
        </w:tc>
      </w:tr>
      <w:tr w:rsidR="000400A2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A2" w:rsidRPr="00BC23DE" w:rsidRDefault="000400A2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A2" w:rsidRPr="000400A2" w:rsidRDefault="000400A2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zh-CN"/>
              </w:rPr>
            </w:pPr>
            <w:r w:rsidRPr="00040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zh-CN"/>
              </w:rPr>
              <w:t xml:space="preserve">                                          4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A2" w:rsidRPr="00BC23DE" w:rsidRDefault="000400A2" w:rsidP="00BC23D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00A2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A2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55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Дидактическая игра </w:t>
            </w: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«Подари улыбку»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8.04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>Дидактическая игра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Calibri" w:eastAsia="Calibri" w:hAnsi="Calibri" w:cs="Calibri"/>
                <w:b/>
                <w:szCs w:val="24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Я и другие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="000400A2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56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Мы пятиклассники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Узнаём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58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Работа по сплочению коллектива «Звездная страна»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59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Решение проблемно-практических ситуаций «Наш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22.04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Я и другие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не один, нас много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29.03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Как не обижать других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Планета сотрудничества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арт-терапия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Мальчики и девочки – мы разные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Общение мальчиков и девочек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вопросам взаимоотношений мальчиков и девочек «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Серебрины</w:t>
            </w:r>
            <w:proofErr w:type="spellEnd"/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Серебрята</w:t>
            </w:r>
            <w:proofErr w:type="spellEnd"/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Сказкотерапия</w:t>
            </w:r>
            <w:proofErr w:type="spellEnd"/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lastRenderedPageBreak/>
              <w:t>67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Решение проблемно-практических ситуаций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«Я – такой, а ты какая?»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20.05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 xml:space="preserve">Занятие-практикум 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Итоговая диагностика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диагностических заданий</w:t>
            </w:r>
          </w:p>
        </w:tc>
      </w:tr>
      <w:tr w:rsidR="000B6DF1" w:rsidRPr="00BC23DE" w:rsidTr="00FE5B84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68 час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DF1" w:rsidRPr="00BC23DE" w:rsidRDefault="000B6DF1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</w:tbl>
    <w:p w:rsidR="00550670" w:rsidRPr="00BC23DE" w:rsidRDefault="00550670" w:rsidP="00BC23DE">
      <w:pPr>
        <w:suppressAutoHyphens/>
        <w:spacing w:line="254" w:lineRule="auto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Тематическое планирование 7</w:t>
      </w:r>
      <w:r w:rsidR="00997AE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zh-CN"/>
        </w:rPr>
        <w:t>а</w:t>
      </w:r>
      <w:r w:rsidRPr="00BC23D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класс</w:t>
      </w:r>
    </w:p>
    <w:p w:rsidR="00BC23DE" w:rsidRPr="00BC23DE" w:rsidRDefault="00BC23DE" w:rsidP="00BC23D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val="en-US" w:eastAsia="zh-CN"/>
        </w:rPr>
        <w:t xml:space="preserve">1 </w:t>
      </w:r>
      <w:proofErr w:type="spellStart"/>
      <w:r w:rsidRPr="00BC23DE">
        <w:rPr>
          <w:rFonts w:ascii="Times New Roman" w:eastAsia="Times New Roman" w:hAnsi="Times New Roman" w:cs="Times New Roman"/>
          <w:b/>
          <w:color w:val="000000"/>
          <w:sz w:val="24"/>
          <w:lang w:val="en-US" w:eastAsia="zh-CN"/>
        </w:rPr>
        <w:t>четверть</w:t>
      </w:r>
      <w:proofErr w:type="spellEnd"/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47"/>
        <w:gridCol w:w="7322"/>
        <w:gridCol w:w="992"/>
        <w:gridCol w:w="1479"/>
        <w:gridCol w:w="3815"/>
      </w:tblGrid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ind w:firstLine="4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Название раздела,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тематика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6DF1" w:rsidP="000B6DF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Дата</w:t>
            </w:r>
            <w:r w:rsidR="00BC23DE"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проведения занятий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Название раздела,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тематика занятий</w:t>
            </w:r>
          </w:p>
        </w:tc>
      </w:tr>
      <w:tr w:rsidR="00BC23DE" w:rsidRPr="00BC23DE" w:rsidTr="00BC23DE">
        <w:trPr>
          <w:trHeight w:val="46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Cs w:val="24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Первичная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Выполнение диагностических заданий 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Развитие и коррекция познавательной 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наглядно – действенного мышления. Упражнения «Составь фигуру», «Сложи фигуры»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03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наглядно – действенного мышления. Упражнения «Воспроизведи рисунок», «Пройди через лабиринт»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09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наглядно – образного мышления. Упражнения «На что это похоже?», «Круглые очки»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наглядно – образного мышления. Упражнения «Найди закономерность», «Платочек»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словесно – логического мышления. Упражнения «Раздели на группы», «Исключение лишнего»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словесно – логического мышления. Упражнения «Подбери слова», «Найди общее слово»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23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Развитие способности к обобщению и абстрагированию. Упражнения «Назови одним словом», «Вставь недостающее слово»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24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.09.2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способности к обобщению и абстрагированию. Упражнения «Продолжи числовой ряд», «Какой фигуры не хватает?», «Нарисуй такую же фигуру»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30.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способности к объединению частей в систему. Установление связи между понятиями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способности к объединению частей в систему. Выделение существенных признаков для сохранения логичности суждений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концентрации внимания. Упражнения по методике «Корректурная проба(буквенный вариант)»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концентрации внимания. Упражнения по методике «Перепутанные линии», «Счет по 1, 3, 10, 20»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0400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14.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устойчивости внимания. Упражнения «Слова – невидимки» , «Счет по 25, 30, 50»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numPr>
                <w:ilvl w:val="0"/>
                <w:numId w:val="5"/>
              </w:num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ru-RU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устойчивости внимания. Упражнения «Перепутанные линии», «Раскрась, что получилось»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.10.2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0400A2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22.10.24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0400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 четверть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b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b/>
                <w:szCs w:val="24"/>
                <w:lang w:eastAsia="zh-CN"/>
              </w:rPr>
              <w:t>17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переключения внимания. Игры «Хлопни - встань», «Не пропусти профессию»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  <w:t>18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переключения внимания. Упражнения по методике «Красно – черная таблица» (1-12, 1-18). «Красно – черные пары 1- 14, 15 - 1»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400A2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  <w:t>19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переключения внимания. Упражнения «Устный счет», «Два дела одновременно»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 w:rsidR="000400A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  <w:t>20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Коррекция и развитие распределения внимания .Упражнения «Повторяем движения», «Проверка»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  <w:t>21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3244FC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произвольного внимания. Упражнение «Точки»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Arial Unicode MS" w:hAnsi="Calibri" w:cs="Calibri"/>
                <w:kern w:val="2"/>
                <w:szCs w:val="24"/>
                <w:shd w:val="clear" w:color="auto" w:fill="FFFFFF"/>
                <w:lang w:eastAsia="zh-CN"/>
              </w:rPr>
              <w:t>22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наблюдательности. Упражнение «Найди ошибки»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hd w:val="clear" w:color="auto" w:fill="FFFFFF"/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  <w:t>23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объема внимания. Игра «Знаем ли мы пословицы»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100" w:lineRule="atLeast"/>
              <w:ind w:left="720"/>
              <w:rPr>
                <w:rFonts w:ascii="Calibri" w:eastAsia="Andale Sans UI" w:hAnsi="Calibri" w:cs="Calibri"/>
                <w:kern w:val="2"/>
                <w:szCs w:val="24"/>
                <w:shd w:val="clear" w:color="auto" w:fill="FFFFFF"/>
                <w:lang w:eastAsia="ar-SA"/>
              </w:rPr>
            </w:pPr>
            <w:r>
              <w:rPr>
                <w:rFonts w:ascii="Calibri" w:eastAsia="Andale Sans UI" w:hAnsi="Calibri" w:cs="Calibri"/>
                <w:kern w:val="2"/>
                <w:szCs w:val="24"/>
                <w:shd w:val="clear" w:color="auto" w:fill="FFFFFF"/>
                <w:lang w:eastAsia="ar-SA"/>
              </w:rPr>
              <w:t>24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ar-SA"/>
              </w:rPr>
              <w:t>Развитие слуховой памяти. Игра «Снежный ком» Запоминание слов, стихов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  <w:t>25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тактильной памяти. Игра «Передача воображаемого предмета»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  <w:t>26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произвольной памяти. «Зрительный диктант»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bCs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bCs/>
                <w:szCs w:val="24"/>
                <w:lang w:eastAsia="zh-CN"/>
              </w:rPr>
              <w:t>27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зрительной памяти. «Воспроизведи рассказ»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3244FC">
            <w:pPr>
              <w:suppressAutoHyphens/>
              <w:snapToGrid w:val="0"/>
              <w:spacing w:after="0" w:line="240" w:lineRule="auto"/>
              <w:ind w:left="720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  <w:t>28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словесно-логической памяти. «Группировка слов», «Ассоциации»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Развитие </w:t>
            </w: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 коррекция эмоционально-волевой сферы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="003244F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  </w:t>
            </w:r>
            <w:r w:rsidR="003244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Диагностика эмоционального состояния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диагностических заданий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ind w:firstLine="5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lastRenderedPageBreak/>
              <w:t>30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Техники снятия внутреннего напряжения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23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5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3</w:t>
            </w:r>
            <w:r w:rsidR="003244F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Упражнение на эмоциональное состояние по мимике с помощью разрезных профилей «Угадай и собери»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24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ind w:left="720"/>
              <w:jc w:val="center"/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lang w:eastAsia="zh-CN"/>
              </w:rPr>
              <w:t>3 четверть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3244FC" w:rsidRPr="00BC23DE" w:rsidRDefault="003244FC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Стресс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3244FC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13</w:t>
            </w:r>
            <w:r w:rsidR="00BC23DE"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.01.2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5</w:t>
            </w:r>
          </w:p>
          <w:p w:rsidR="003244FC" w:rsidRPr="00BC23DE" w:rsidRDefault="003244FC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14.01.25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 xml:space="preserve">Теоретические </w:t>
            </w:r>
            <w:proofErr w:type="spellStart"/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знания,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</w:t>
            </w:r>
            <w:proofErr w:type="spellEnd"/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Обучение навыкам </w:t>
            </w: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саморегуляции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20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BC23DE" w:rsidRPr="00BC23DE" w:rsidTr="00BC23DE">
        <w:trPr>
          <w:trHeight w:val="7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учусь владеть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Хозяин своего «Я»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Надо ли уметь сдерживать себя?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Дискуссия,практические</w:t>
            </w:r>
            <w:proofErr w:type="spellEnd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Чувства и поступки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3.02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  <w:r w:rsidR="003244F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Почему некоторые привычки бывают вредными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4.02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Информирование,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Умей выбирать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3244FC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Информирование,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0B0DFA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41</w:t>
            </w:r>
          </w:p>
          <w:p w:rsidR="000B0DFA" w:rsidRPr="00BC23DE" w:rsidRDefault="000B0DFA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отвечаю за свое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  <w:p w:rsidR="000B0DFA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17.02.25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Занятие-практикум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Мои интересы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Цвет моего настроения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4.02.2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Развитие чувства </w:t>
            </w:r>
            <w:proofErr w:type="spellStart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эмпатии</w:t>
            </w:r>
            <w:proofErr w:type="spellEnd"/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Цвета эмоций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25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="005220D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9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Общение в жизни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3.03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Информирование,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Раскрытие качеств, необходимых для активного общения «Какой я и какие другие»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Информирование,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4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Освоение приёмов активного общения «Я и другие»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11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Практические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</w:t>
            </w:r>
            <w:r w:rsidR="000B0D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Знакомство с принципами хорошего слушания «Я слушаю»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</w:t>
            </w:r>
            <w:r w:rsidR="000B0D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Умение слушать. Люди, значимые для меня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</w:t>
            </w:r>
            <w:r w:rsidR="000B0D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Разговор взглядов. Пойми меня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24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Коммуникативные игры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0B0DFA" w:rsidRDefault="00BC23DE" w:rsidP="000B0DFA">
            <w:pPr>
              <w:shd w:val="clear" w:color="auto" w:fill="FFFFFF"/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5</w:t>
            </w:r>
            <w:r w:rsidR="000B0D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Учусь понимать другого. Мимика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25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практические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bCs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3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4 четверть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hd w:val="clear" w:color="auto" w:fill="FFFFFF"/>
              <w:suppressAutoHyphens/>
              <w:spacing w:after="0" w:line="240" w:lineRule="auto"/>
              <w:ind w:firstLine="557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5</w:t>
            </w:r>
            <w:r w:rsidR="000B0D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  <w:p w:rsidR="00BC23DE" w:rsidRPr="00BC23DE" w:rsidRDefault="00BC23DE" w:rsidP="00BC23DE">
            <w:pPr>
              <w:shd w:val="clear" w:color="auto" w:fill="FFFFFF"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Учусь понимать другого. Жесты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практические упражнения</w:t>
            </w:r>
          </w:p>
        </w:tc>
      </w:tr>
      <w:tr w:rsidR="00BC23DE" w:rsidRPr="00BC23DE" w:rsidTr="00BC23DE">
        <w:trPr>
          <w:trHeight w:val="39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ind w:firstLine="5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zh-CN"/>
              </w:rPr>
              <w:t xml:space="preserve"> 5</w:t>
            </w:r>
            <w:r w:rsidR="000B0D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Стили общения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Информирование, теоретические знания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  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      56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Устранение барьеров общения Умеем ли мы вежливо общаться?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0B0DFA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14.</w:t>
            </w:r>
            <w:r w:rsidR="00BC23DE"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04.2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Теоретические знания,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ролевое проигрывание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  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57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keepNext/>
              <w:keepLines/>
              <w:shd w:val="clear" w:color="auto" w:fill="FFFFFF"/>
              <w:suppressAutoHyphens/>
              <w:spacing w:after="0" w:line="31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Навыки совместной работы. Коммуникативная игра «Путешествие на воздушном шаре»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15.04.2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Практические действия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BC23DE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5</w:t>
            </w:r>
            <w:r w:rsidR="000B0DF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  <w:p w:rsidR="00A3582B" w:rsidRPr="00BC23DE" w:rsidRDefault="00A3582B" w:rsidP="00BC23D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59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Понятие «конфликт»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0B0DFA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21</w:t>
            </w:r>
            <w:r w:rsidR="00BC23DE"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.04.2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5</w:t>
            </w:r>
          </w:p>
          <w:p w:rsidR="000B0DFA" w:rsidRPr="00BC23DE" w:rsidRDefault="000B0DFA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22.04.25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Теоретические знания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A3582B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60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Конфликты и способы их разрешения Конфликт с разных сторон. Конфликты дома, на улице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28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Беседа, 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ситуационно-ролевая игра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Отработка навыков неконфликтного поведения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0B0DFA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29.</w:t>
            </w:r>
            <w:r w:rsidR="00BC23DE"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04.2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Теоретические знания,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ролевое проигрывание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62</w:t>
            </w:r>
          </w:p>
          <w:p w:rsidR="000B0DFA" w:rsidRPr="00BC23DE" w:rsidRDefault="00A3582B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Решение проблемно-практических ситуаций «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Мое поведение в трудных ситуациях</w:t>
            </w: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DFA" w:rsidRDefault="000B0DFA" w:rsidP="00BC23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5.05.25</w:t>
            </w:r>
          </w:p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6.05.2</w:t>
            </w:r>
            <w:r w:rsidR="000B0DF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упражнения, беседа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6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Поведение в общественных местах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0B0DFA" w:rsidP="000B0D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12.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05.2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Занятие-практикум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Я и другие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5220DD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4час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6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Урок мудрости. Уважение к старшим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13.05.2</w:t>
            </w:r>
            <w:r w:rsidR="005220D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практические упражнения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6</w:t>
            </w:r>
            <w:r w:rsidR="00A358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Дружба начинается с улыбки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5220DD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19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элементы тренинга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Мы - единая команда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20.05.2</w:t>
            </w:r>
            <w:r w:rsidR="005220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Занятие-практикум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5220D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</w:t>
            </w:r>
            <w:r w:rsidR="00A3582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Итоговая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5220DD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26</w:t>
            </w:r>
            <w:r w:rsidR="00BC23DE"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.05.2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диагностических заданий</w:t>
            </w:r>
          </w:p>
        </w:tc>
      </w:tr>
      <w:tr w:rsidR="00BC23DE" w:rsidRPr="00BC23DE" w:rsidTr="00BC23D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6</w:t>
            </w:r>
            <w:r w:rsidR="00A358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zh-CN"/>
              </w:rPr>
              <w:t>8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часа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3DE" w:rsidRPr="00BC23DE" w:rsidRDefault="00BC23DE" w:rsidP="00BC23D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</w:tbl>
    <w:p w:rsidR="00BC23DE" w:rsidRPr="00BC23DE" w:rsidRDefault="00BC23DE" w:rsidP="00BC23D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1E2E77" w:rsidRPr="001E2E77" w:rsidRDefault="002352B9" w:rsidP="001E2E77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                                                                                          </w:t>
      </w:r>
      <w:r w:rsidR="001E2E77" w:rsidRPr="001E2E77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>Календарно – тематический план 8класса</w:t>
      </w: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6"/>
        <w:gridCol w:w="9043"/>
        <w:gridCol w:w="992"/>
        <w:gridCol w:w="1134"/>
        <w:gridCol w:w="2840"/>
      </w:tblGrid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№п</w:t>
            </w: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 w:eastAsia="zh-CN"/>
              </w:rPr>
              <w:t>/</w:t>
            </w: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                                Название раздела,</w:t>
            </w:r>
            <w:r w:rsidR="00997AE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</w:t>
            </w: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тематика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Дата</w:t>
            </w:r>
          </w:p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Основные виды деятельности</w:t>
            </w:r>
          </w:p>
        </w:tc>
      </w:tr>
      <w:tr w:rsidR="001E2E77" w:rsidRPr="001E2E77" w:rsidTr="00FE5B84">
        <w:trPr>
          <w:trHeight w:val="399"/>
        </w:trPr>
        <w:tc>
          <w:tcPr>
            <w:tcW w:w="14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0714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1 четверть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b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b/>
                <w:kern w:val="2"/>
                <w:szCs w:val="24"/>
                <w:lang w:eastAsia="zh-CN"/>
              </w:rPr>
              <w:t>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Первичная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Выполнения диагностического задания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Развития и коррекция  познавательной 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1</w:t>
            </w:r>
            <w:r w:rsidR="00A30E7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мышления и мыслительных операций. Развитие внутреннего плана действий. Упражнение «Подбери общее понятие», «Найди причину»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Default="001E2E77" w:rsidP="00355A44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  <w:p w:rsidR="00355A44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мышления и мыслительных операций. Развитие внутреннего плана действий. Упражнение «Закончи рисунок», «Смысловые соотнесения»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16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Коррекция и развитие мышления и мыслительных операций. Развитие внутреннего </w:t>
            </w: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плана действий. Упражнение «Аналогии». Пословицы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19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внимания и его свойства. Развитие произвольности психических процессов. Упражнение «Пишущая машинка», «Будь внимателен»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внимания и его свойства. Развитие произвольности психических процессов. Упражнение «Отыщи числа», «Один звук»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26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внимания и его свойства. Развитие произвольности психических процессов. Упражнение «Рисунок на слух», «Хлопок», «Запрещенное движение»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внимания и его свойства. Развитие произвольности психических процессов. Упражнение «Переплетенные линии», «Что изменилось»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внимания и его свойства. Корректурные пробы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памяти. Обучение приемам запоминания. Упражнение «Запоминаем цепочку слов», «Запомни и нарисуй»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Коррекция и развитие памяти. Обучение приемам запоминания. Работа с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мнемотаблицами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14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Коррекция и развитие памяти. Работа с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мнемотаблицами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17.10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памяти. Обучение приемам запоминания. Упражнение «Игра-описание», «Вспомни группы», «Имена и лица»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5220DD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21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восприятия и ориентировке в пространстве. Упражнение «На что похоже», «Хитрые картинки»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24.10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360"/>
              <w:contextualSpacing/>
              <w:jc w:val="center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2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восприятия и ориентировке в пространстве. Упражнение «Двигательный диктант», «Покажи направление»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7.11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Коррекция и развитие восприятия и ориентировке в пространстве. Упражнение «Шифровальщик», «Следопыт»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Коррекция и развитие восприятия и ориентировке в пространстве. </w:t>
            </w:r>
            <w:r w:rsidRPr="001E2E7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 Определение своего местонахождения в городе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14.11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720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Развитие и коррекция эмоционально- волевой 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2</w:t>
            </w:r>
            <w:r w:rsidR="00A30E7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Что такое характер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18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19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другим людям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21.11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другим людям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25.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и коррекция эмоционально-волевой сферы. Черты характера в системе </w:t>
            </w: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отношений: к себе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28.11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Развивающие </w:t>
            </w: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lastRenderedPageBreak/>
              <w:t>22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себе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делу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5.12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делу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в системе отношений: к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12.12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Нравственные черты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16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Волевые черты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19.12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</w:t>
            </w:r>
          </w:p>
        </w:tc>
      </w:tr>
      <w:tr w:rsidR="001E2E77" w:rsidRPr="001E2E77" w:rsidTr="00FE5B84">
        <w:trPr>
          <w:trHeight w:val="3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Положительные черты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29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Отрицательные черты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26.12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3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shd w:val="clear" w:color="auto" w:fill="FFFFFF"/>
                <w:lang w:eastAsia="zh-CN"/>
              </w:rPr>
              <w:t>30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Мои достоинства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 xml:space="preserve">Теоретические знания, беседа                                           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Мои недостатки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16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widowControl w:val="0"/>
              <w:suppressLineNumbers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ja-JP" w:bidi="fa-IR"/>
              </w:rPr>
              <w:t>Теоретические знания,</w:t>
            </w:r>
            <w:proofErr w:type="spellStart"/>
            <w:r w:rsidRPr="001E2E77">
              <w:rPr>
                <w:rFonts w:ascii="Times New Roman" w:eastAsia="Andale Sans UI" w:hAnsi="Times New Roman" w:cs="Tahoma"/>
                <w:kern w:val="2"/>
                <w:sz w:val="24"/>
                <w:szCs w:val="24"/>
                <w:lang w:val="de-DE" w:eastAsia="ja-JP" w:bidi="fa-IR"/>
              </w:rPr>
              <w:t>беседа</w:t>
            </w:r>
            <w:proofErr w:type="spellEnd"/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ja-JP" w:bidi="fa-IR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ja-JP" w:bidi="fa-IR"/>
              </w:rPr>
              <w:t>32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и коррекция эмоционально-волевой сферы. Характер и успехи в школе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lang w:eastAsia="zh-CN"/>
              </w:rPr>
              <w:t xml:space="preserve">Теоретические знания, </w:t>
            </w: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Черты характера и 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lang w:eastAsia="zh-CN"/>
              </w:rPr>
              <w:t xml:space="preserve">Теоретические знания, </w:t>
            </w: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Посеешь характер-пожнешь судьбу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Я и мои чувства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zh-CN"/>
              </w:rPr>
              <w:t>Практические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Мои чувства и желания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Мое настроение (от чего или от кого зависит настроение)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6.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38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Как справиться с плохим настроением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lastRenderedPageBreak/>
              <w:t>39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и коррекция эмоционально-волевой сферы.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Лего</w:t>
            </w:r>
            <w:proofErr w:type="spellEnd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ли быть самим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13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Мой гнев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Контроль агрессии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Преодоление негативных чувств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24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и коррекция эмоционально-волевой сферы. Способы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саморегуляции</w:t>
            </w:r>
            <w:proofErr w:type="spellEnd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эмоционального состояния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355A44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и коррекция эмоционально-волевой сферы. Учимся снимать усталость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firstLine="557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Развитие коммуникативных навыков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Развитие навыков взаимодействия и взаимопонимания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6.03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Пойми меня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Развитие навыков командного взаимодействия, развитие умения проявлять инициативу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13.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Развитие умения ориентироваться в меняющейся ситуации, распознавать свои чувства и предпочтения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17.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49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Формирование позитивного отношения к себе и окружающим, осознание своих предпочтений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20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Развитие умения слушать, отстаивать свою точку 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A3582B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24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коммуникативных навыков. </w:t>
            </w:r>
            <w:r w:rsidRPr="001E2E77">
              <w:rPr>
                <w:rFonts w:ascii="Times New Roman" w:eastAsia="Calibri" w:hAnsi="Times New Roman" w:cs="Times New Roman"/>
                <w:color w:val="1A1A1A"/>
                <w:kern w:val="2"/>
                <w:sz w:val="24"/>
                <w:szCs w:val="24"/>
                <w:lang w:eastAsia="ru-RU"/>
              </w:rPr>
              <w:t>Конфликты и способы разрешения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720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коммуникативных навыков. </w:t>
            </w:r>
            <w:r w:rsidRPr="001E2E77">
              <w:rPr>
                <w:rFonts w:ascii="Times New Roman" w:eastAsia="Calibri" w:hAnsi="Times New Roman" w:cs="Times New Roman"/>
                <w:color w:val="1A1A1A"/>
                <w:kern w:val="2"/>
                <w:sz w:val="24"/>
                <w:szCs w:val="24"/>
                <w:lang w:eastAsia="ru-RU"/>
              </w:rPr>
              <w:t>Отработка навыков бесконфликтного поведения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Развитие умения анализировать свое поведение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10.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Решение проблемных ситуаций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14.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55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Решение проблемных ситуаций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17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56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Развитие коммуникативных навыков. Моделирование ситуаций (общение по телефону, общение с незнакомым человеком)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21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lastRenderedPageBreak/>
              <w:t>57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коммуникативных навыков. Развитие навыков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самопрезентации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24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58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Развитие коммуникативных навыков. Развитие навыков </w:t>
            </w:r>
            <w:proofErr w:type="spellStart"/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самопрезентации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29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Развивающие упражнения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643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Я и другие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6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59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Я и другие. Если тебе одиноко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60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Я и другие. Развитие уверенности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61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Я и другие. Я-личность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62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Я и другие. Что я знаю о себе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19.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63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Я и другие. Моя индивидуальность и окружающие меня люди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22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Теоретические знания, беседа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355A44">
            <w:pPr>
              <w:suppressAutoHyphens/>
              <w:snapToGrid w:val="0"/>
              <w:spacing w:after="0" w:line="240" w:lineRule="auto"/>
              <w:contextualSpacing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kern w:val="2"/>
                <w:szCs w:val="24"/>
                <w:lang w:eastAsia="zh-CN"/>
              </w:rPr>
              <w:t>64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Итоговая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355A44" w:rsidP="001E2E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26</w:t>
            </w:r>
            <w:r w:rsidR="001E2E77"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5008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Выполнения диагностического задания</w:t>
            </w:r>
          </w:p>
        </w:tc>
      </w:tr>
      <w:tr w:rsidR="001E2E77" w:rsidRPr="001E2E77" w:rsidTr="00FE5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ind w:left="643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eastAsia="zh-CN"/>
              </w:rPr>
            </w:pP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zh-CN"/>
              </w:rPr>
            </w:pPr>
            <w:r w:rsidRPr="001E2E7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Итого</w:t>
            </w:r>
            <w:r w:rsidR="00A30E7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                             64</w:t>
            </w:r>
            <w:r w:rsidR="00D01830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 xml:space="preserve"> часа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77" w:rsidRPr="001E2E77" w:rsidRDefault="001E2E77" w:rsidP="001E2E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BC23DE" w:rsidRPr="00BC23DE" w:rsidRDefault="00BC23DE" w:rsidP="00BC23DE">
      <w:pPr>
        <w:suppressAutoHyphens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BC23DE" w:rsidRDefault="00BC23DE" w:rsidP="00BC23DE">
      <w:pPr>
        <w:suppressAutoHyphens/>
        <w:spacing w:after="0" w:line="254" w:lineRule="auto"/>
        <w:ind w:right="8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                                                                             Календарно-тематическое планирование 9класс</w:t>
      </w:r>
    </w:p>
    <w:p w:rsidR="008518C5" w:rsidRPr="00BC23DE" w:rsidRDefault="008518C5" w:rsidP="00BC23DE">
      <w:pPr>
        <w:suppressAutoHyphens/>
        <w:spacing w:after="0" w:line="254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 xml:space="preserve">                                                                                                          1 четверть</w:t>
      </w:r>
    </w:p>
    <w:p w:rsidR="00BC23DE" w:rsidRPr="00BC23DE" w:rsidRDefault="00BC23DE" w:rsidP="00BC23DE">
      <w:pPr>
        <w:suppressAutoHyphens/>
        <w:spacing w:after="0" w:line="254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</w:pPr>
    </w:p>
    <w:tbl>
      <w:tblPr>
        <w:tblW w:w="14797" w:type="dxa"/>
        <w:tblInd w:w="83" w:type="dxa"/>
        <w:tblLayout w:type="fixed"/>
        <w:tblCellMar>
          <w:top w:w="5" w:type="dxa"/>
          <w:left w:w="83" w:type="dxa"/>
          <w:right w:w="1" w:type="dxa"/>
        </w:tblCellMar>
        <w:tblLook w:val="0000" w:firstRow="0" w:lastRow="0" w:firstColumn="0" w:lastColumn="0" w:noHBand="0" w:noVBand="0"/>
      </w:tblPr>
      <w:tblGrid>
        <w:gridCol w:w="388"/>
        <w:gridCol w:w="5195"/>
        <w:gridCol w:w="1418"/>
        <w:gridCol w:w="1559"/>
        <w:gridCol w:w="6237"/>
      </w:tblGrid>
      <w:tr w:rsidR="008135AF" w:rsidRPr="00BC23DE" w:rsidTr="008518C5">
        <w:trPr>
          <w:trHeight w:val="731"/>
        </w:trPr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 xml:space="preserve">к/ч </w:t>
            </w:r>
          </w:p>
        </w:tc>
        <w:tc>
          <w:tcPr>
            <w:tcW w:w="5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Название раздела,</w:t>
            </w:r>
          </w:p>
          <w:p w:rsidR="008135AF" w:rsidRPr="00BC23DE" w:rsidRDefault="008135AF" w:rsidP="00BC23DE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тематика занятий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</w:tcBorders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Основные виды деятельности</w:t>
            </w:r>
          </w:p>
        </w:tc>
      </w:tr>
      <w:tr w:rsidR="008135AF" w:rsidRPr="00BC23DE" w:rsidTr="008518C5">
        <w:trPr>
          <w:trHeight w:val="286"/>
        </w:trPr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</w:t>
            </w:r>
          </w:p>
        </w:tc>
        <w:tc>
          <w:tcPr>
            <w:tcW w:w="5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Вх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val="en-US"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дн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ая</w:t>
            </w:r>
            <w:proofErr w:type="spellEnd"/>
            <w:r w:rsidR="000173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997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диа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val="en-US"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нос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val="en-US"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ика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705AEE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1</w:t>
            </w:r>
            <w:r w:rsidR="008135AF"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0F6C95" w:rsidP="000F6C95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3.09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Выполнения  диагностических заданий</w:t>
            </w:r>
          </w:p>
        </w:tc>
      </w:tr>
      <w:tr w:rsidR="008135AF" w:rsidRPr="00BC23DE" w:rsidTr="008518C5">
        <w:trPr>
          <w:trHeight w:val="555"/>
        </w:trPr>
        <w:tc>
          <w:tcPr>
            <w:tcW w:w="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Развитие и коррекция познавательной сферы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C009CB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29 </w:t>
            </w:r>
            <w:r w:rsidR="008135AF"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часов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</w:tr>
    </w:tbl>
    <w:p w:rsidR="00BC23DE" w:rsidRPr="00BC23DE" w:rsidRDefault="00BC23DE" w:rsidP="00BC23DE">
      <w:pPr>
        <w:suppressAutoHyphens/>
        <w:spacing w:after="0" w:line="254" w:lineRule="auto"/>
        <w:ind w:left="-1133" w:right="85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tbl>
      <w:tblPr>
        <w:tblW w:w="14797" w:type="dxa"/>
        <w:tblInd w:w="83" w:type="dxa"/>
        <w:tblLayout w:type="fixed"/>
        <w:tblCellMar>
          <w:top w:w="5" w:type="dxa"/>
          <w:left w:w="83" w:type="dxa"/>
          <w:right w:w="87" w:type="dxa"/>
        </w:tblCellMar>
        <w:tblLook w:val="0000" w:firstRow="0" w:lastRow="0" w:firstColumn="0" w:lastColumn="0" w:noHBand="0" w:noVBand="0"/>
      </w:tblPr>
      <w:tblGrid>
        <w:gridCol w:w="410"/>
        <w:gridCol w:w="5173"/>
        <w:gridCol w:w="1363"/>
        <w:gridCol w:w="1614"/>
        <w:gridCol w:w="6237"/>
      </w:tblGrid>
      <w:tr w:rsidR="008135AF" w:rsidRPr="00BC23DE" w:rsidTr="00F50855">
        <w:trPr>
          <w:trHeight w:val="28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123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123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Коррекция</w:t>
            </w:r>
            <w:proofErr w:type="spellEnd"/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внимания</w:t>
            </w:r>
            <w:proofErr w:type="spellEnd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 xml:space="preserve">,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памяти</w:t>
            </w:r>
            <w:proofErr w:type="spellEnd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 xml:space="preserve">,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мышления</w:t>
            </w:r>
            <w:proofErr w:type="spellEnd"/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123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6 часов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Default="000F6C95" w:rsidP="000F6C9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5.09, 10.09,</w:t>
            </w:r>
          </w:p>
          <w:p w:rsidR="000F6C95" w:rsidRDefault="000F6C95" w:rsidP="000F6C9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12.09, 17.09,</w:t>
            </w:r>
          </w:p>
          <w:p w:rsidR="008135AF" w:rsidRDefault="000F6C95" w:rsidP="000F6C9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19.09, 24.09</w:t>
            </w:r>
          </w:p>
          <w:p w:rsidR="000F6C95" w:rsidRPr="00BC23DE" w:rsidRDefault="000F6C95" w:rsidP="00BC23DE">
            <w:pPr>
              <w:suppressAutoHyphens/>
              <w:spacing w:after="123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367481">
            <w:pPr>
              <w:suppressAutoHyphens/>
              <w:spacing w:after="123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менных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пражнен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="00997A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,Закра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="00997A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проговариван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а,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ры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кле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правил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авь слов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айди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аковы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е</w:t>
            </w:r>
          </w:p>
        </w:tc>
      </w:tr>
      <w:tr w:rsidR="008135AF" w:rsidRPr="00BC23DE" w:rsidTr="00F50855">
        <w:trPr>
          <w:trHeight w:val="375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 xml:space="preserve"> 3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Коррекция</w:t>
            </w:r>
            <w:proofErr w:type="spellEnd"/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восприятия</w:t>
            </w:r>
            <w:proofErr w:type="spellEnd"/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705AEE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26.09</w:t>
            </w:r>
          </w:p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1.10</w:t>
            </w:r>
          </w:p>
          <w:p w:rsidR="000F6C95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367481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менных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пражнен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проговариван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а,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ры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кле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   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правил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    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авь слов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="0036748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айди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аковы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8135AF" w:rsidRPr="00BC23DE" w:rsidTr="00F50855">
        <w:trPr>
          <w:trHeight w:val="409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4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Развитие</w:t>
            </w:r>
            <w:proofErr w:type="spellEnd"/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  <w:t>воображения</w:t>
            </w:r>
            <w:proofErr w:type="spellEnd"/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4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8.10</w:t>
            </w:r>
          </w:p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10.10</w:t>
            </w:r>
          </w:p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15.10</w:t>
            </w:r>
          </w:p>
          <w:p w:rsidR="000F6C95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17.10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менных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пражнен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="000F6C9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»</w:t>
            </w:r>
            <w:r w:rsidR="0036748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проговариван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а,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кле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скрас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="000F6C9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правил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="0036748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="000F6C9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="0036748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айди</w:t>
            </w:r>
            <w:r w:rsidR="000F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аковы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0F6C95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5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Приобретение знаний, способствующих улучшению социальных навыков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0F6C95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6 часов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22.10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24.10</w:t>
            </w:r>
            <w:proofErr w:type="gramEnd"/>
          </w:p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5.11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7.11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12.11</w:t>
            </w:r>
            <w:proofErr w:type="gramEnd"/>
          </w:p>
          <w:p w:rsidR="000F6C95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14.11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кам, Сос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лана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дейс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при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щ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граф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символов,          Со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программы     дейс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                 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 (ре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меров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дач, выпол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пражн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й, со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щ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дейс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</w:tr>
      <w:tr w:rsidR="008135AF" w:rsidRPr="00BC23DE" w:rsidTr="00F50855">
        <w:trPr>
          <w:trHeight w:val="408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6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Формирование развернутой монологической и диалогической речи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4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19.11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21.11</w:t>
            </w:r>
            <w:proofErr w:type="gramEnd"/>
          </w:p>
          <w:p w:rsidR="000F6C95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26.11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28.11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кам, пере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вопро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7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Становление понятийного аппарата и основных мыслительных операций: анализа, синтеза, сравнения и обобщения.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6 часов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3.12</w:t>
            </w:r>
            <w:r w:rsidR="00D018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5.12</w:t>
            </w:r>
            <w:proofErr w:type="gramEnd"/>
          </w:p>
          <w:p w:rsidR="000F6C95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10.12</w:t>
            </w:r>
            <w:r w:rsidR="00D018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12.12</w:t>
            </w:r>
            <w:proofErr w:type="gramEnd"/>
          </w:p>
          <w:p w:rsidR="000F6C95" w:rsidRPr="00BC23DE" w:rsidRDefault="000F6C95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17.12</w:t>
            </w:r>
            <w:r w:rsidR="00D018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19.12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F50855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пражнений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«</w:t>
            </w:r>
            <w:proofErr w:type="gram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="00F5085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 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у</w:t>
            </w:r>
            <w:proofErr w:type="gramEnd"/>
            <w:r w:rsidRPr="00BC23D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оряй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="00F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мно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ровка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вяжи</w:t>
            </w:r>
            <w:r w:rsidR="00F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и</w:t>
            </w:r>
            <w:proofErr w:type="gramStart"/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»</w:t>
            </w:r>
            <w:r w:rsidR="00F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proofErr w:type="gramEnd"/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ю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слов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  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чение мнемо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хн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="00F50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прос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ранс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предс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слов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 лог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ческого мы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я.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 лог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ского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я: аб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ние,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анов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ако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омернос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</w:p>
        </w:tc>
      </w:tr>
      <w:tr w:rsidR="008135AF" w:rsidRPr="00BC23DE" w:rsidTr="00F50855">
        <w:trPr>
          <w:trHeight w:val="312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аз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ие</w:t>
            </w:r>
            <w:r w:rsidR="0036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 к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эмо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цио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но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ой 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фе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ы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C009CB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16 </w:t>
            </w:r>
            <w:r w:rsidR="00F5085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час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8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367481" w:rsidRDefault="008135AF" w:rsidP="00BC23DE">
            <w:pPr>
              <w:widowControl w:val="0"/>
              <w:tabs>
                <w:tab w:val="left" w:pos="2004"/>
              </w:tabs>
              <w:suppressAutoHyphens/>
              <w:spacing w:before="1" w:after="12" w:line="240" w:lineRule="auto"/>
              <w:ind w:left="112" w:right="51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3674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Ч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ств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сло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ж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н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ст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т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ции</w:t>
            </w:r>
            <w:proofErr w:type="spellEnd"/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ч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24.12</w:t>
            </w:r>
          </w:p>
          <w:p w:rsidR="000F6C95" w:rsidRPr="00BC23DE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26.12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        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инками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9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suppressAutoHyphens/>
              <w:spacing w:before="1" w:after="12" w:line="240" w:lineRule="auto"/>
              <w:ind w:left="52" w:right="113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соблаз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14.01</w:t>
            </w:r>
          </w:p>
          <w:p w:rsidR="000F6C95" w:rsidRPr="00BC23DE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16.01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10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2263"/>
              </w:tabs>
              <w:suppressAutoHyphens/>
              <w:spacing w:before="1" w:after="12" w:line="232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абот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дов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тоя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     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 во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ровес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рослых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21.01</w:t>
            </w:r>
          </w:p>
          <w:p w:rsidR="000F6C95" w:rsidRPr="00BC23DE" w:rsidRDefault="000F6C95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23.01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инками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>11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937"/>
              </w:tabs>
              <w:suppressAutoHyphens/>
              <w:spacing w:before="2" w:after="12" w:line="240" w:lineRule="auto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давл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   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ятие соб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Pr="00BC23DE" w:rsidRDefault="000F6C95" w:rsidP="00D01830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2" w:after="12" w:line="232" w:lineRule="auto"/>
              <w:ind w:left="113" w:right="76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28.01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30.01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2" w:after="12" w:line="232" w:lineRule="auto"/>
              <w:ind w:left="113" w:right="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инками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12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2249"/>
              </w:tabs>
              <w:suppressAutoHyphens/>
              <w:spacing w:before="3" w:after="12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авыков вы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аж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отста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соб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0F6C95" w:rsidRPr="00BC23DE" w:rsidRDefault="000F6C95" w:rsidP="00D01830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3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4.02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6.02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3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инками</w:t>
            </w:r>
          </w:p>
        </w:tc>
      </w:tr>
      <w:tr w:rsidR="008135AF" w:rsidRPr="00BC23DE" w:rsidTr="00F50855">
        <w:trPr>
          <w:trHeight w:val="55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13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819"/>
              </w:tabs>
              <w:suppressAutoHyphens/>
              <w:spacing w:before="1" w:after="12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«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4"/>
                <w:szCs w:val="24"/>
                <w:lang w:eastAsia="zh-CN"/>
              </w:rPr>
              <w:t>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от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абот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х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6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C009CB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11</w:t>
            </w:r>
            <w:r w:rsidR="007D63F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.02  25.02</w:t>
            </w:r>
            <w:proofErr w:type="gramEnd"/>
            <w:r w:rsidR="007D63F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</w:p>
          <w:p w:rsidR="007D63FD" w:rsidRDefault="00C009CB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13</w:t>
            </w:r>
            <w:r w:rsidR="007D63F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.02.  18.02</w:t>
            </w:r>
          </w:p>
          <w:p w:rsidR="007D63FD" w:rsidRDefault="007D63FD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20.02</w:t>
            </w:r>
          </w:p>
          <w:p w:rsidR="007D63FD" w:rsidRPr="00BC23DE" w:rsidRDefault="007D63FD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27.02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выпо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 и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 си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ыми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инками</w:t>
            </w:r>
          </w:p>
        </w:tc>
      </w:tr>
      <w:tr w:rsidR="008135AF" w:rsidRPr="00BC23DE" w:rsidTr="00F50855">
        <w:trPr>
          <w:trHeight w:val="313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7D63FD" w:rsidRDefault="008135AF" w:rsidP="00BC23DE">
            <w:pPr>
              <w:widowControl w:val="0"/>
              <w:tabs>
                <w:tab w:val="left" w:pos="1819"/>
              </w:tabs>
              <w:suppressAutoHyphens/>
              <w:spacing w:before="1" w:after="12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аз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ие ко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мм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ун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ик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ных на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8 часов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napToGrid w:val="0"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275"/>
                <w:tab w:val="left" w:pos="1824"/>
                <w:tab w:val="left" w:pos="2982"/>
              </w:tabs>
              <w:suppressAutoHyphens/>
              <w:snapToGrid w:val="0"/>
              <w:spacing w:before="1" w:after="12" w:line="232" w:lineRule="auto"/>
              <w:ind w:left="113" w:right="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</w:p>
        </w:tc>
      </w:tr>
      <w:tr w:rsidR="008135AF" w:rsidRPr="00BC23DE" w:rsidTr="00F50855">
        <w:trPr>
          <w:trHeight w:val="390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14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Становление умения владеть средствами общения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7D63FD" w:rsidP="00BC23DE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4.03</w:t>
            </w:r>
          </w:p>
          <w:p w:rsidR="007D63FD" w:rsidRPr="00BC23DE" w:rsidRDefault="007D63FD" w:rsidP="00BC23DE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6.03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ых 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эмоции</w:t>
            </w:r>
          </w:p>
        </w:tc>
      </w:tr>
      <w:tr w:rsidR="008135AF" w:rsidRPr="00BC23DE" w:rsidTr="00F50855">
        <w:trPr>
          <w:trHeight w:val="611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15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Установление позитивных взаимоотношений с окружающими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D63FD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11.03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13.03</w:t>
            </w:r>
          </w:p>
          <w:p w:rsidR="007D63FD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18.03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ых 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эмоции</w:t>
            </w:r>
          </w:p>
        </w:tc>
      </w:tr>
      <w:tr w:rsidR="008135AF" w:rsidRPr="00BC23DE" w:rsidTr="00F50855">
        <w:trPr>
          <w:trHeight w:val="416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16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Выражение собственного мнения, формирование позитивного образа «Я»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D63FD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20.03</w:t>
            </w:r>
            <w:r w:rsidR="00D018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25.03</w:t>
            </w:r>
          </w:p>
          <w:p w:rsidR="007D63FD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27.03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олевые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гры,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ых 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эмоции</w:t>
            </w:r>
          </w:p>
        </w:tc>
      </w:tr>
      <w:tr w:rsidR="008135AF" w:rsidRPr="00BC23DE" w:rsidTr="00F50855">
        <w:trPr>
          <w:trHeight w:val="377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Я</w:t>
            </w:r>
            <w:r w:rsidR="0036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</w:t>
            </w:r>
            <w:r w:rsidR="0036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zh-CN"/>
              </w:rPr>
              <w:t>г</w:t>
            </w:r>
            <w:r w:rsidRPr="00BC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ие.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C009CB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12</w:t>
            </w:r>
            <w:r w:rsidR="00D0183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 час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</w:p>
        </w:tc>
      </w:tr>
      <w:tr w:rsidR="008135AF" w:rsidRPr="00BC23DE" w:rsidTr="00F50855">
        <w:trPr>
          <w:trHeight w:val="401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17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особ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ости к</w:t>
            </w:r>
            <w:r w:rsidR="0036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550670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D63FD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8.04</w:t>
            </w:r>
            <w:r w:rsidR="00D018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10.04</w:t>
            </w:r>
          </w:p>
          <w:p w:rsidR="007D63FD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15.04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аналогии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вание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его с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элеме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:-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оры;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коррек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рные пробы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="00997A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 проверкой-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ифровки</w:t>
            </w:r>
          </w:p>
        </w:tc>
      </w:tr>
      <w:tr w:rsidR="008135AF" w:rsidRPr="00BC23DE" w:rsidTr="00F50855">
        <w:trPr>
          <w:trHeight w:val="401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18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  <w:t>ад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550670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17.04</w:t>
            </w:r>
          </w:p>
          <w:p w:rsidR="007D63FD" w:rsidRPr="00BC23DE" w:rsidRDefault="00D01830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22.04  </w:t>
            </w:r>
            <w:r w:rsidR="007D63F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24.04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ab/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аналогии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вание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его с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обра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элеме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:-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оры; коррек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рные пробы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="00997A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 проверкой-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ифровки</w:t>
            </w:r>
          </w:p>
        </w:tc>
      </w:tr>
      <w:tr w:rsidR="008135AF" w:rsidRPr="00BC23DE" w:rsidTr="00F50855">
        <w:trPr>
          <w:trHeight w:val="548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19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то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 w:eastAsia="zh-CN"/>
              </w:rPr>
              <w:t>ин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ства</w:t>
            </w:r>
            <w:proofErr w:type="spellEnd"/>
            <w:r w:rsidR="007D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 w:eastAsia="zh-CN"/>
              </w:rPr>
              <w:t>и</w:t>
            </w:r>
            <w:r w:rsidR="007D63F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едостатк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 w:eastAsia="zh-CN"/>
              </w:rPr>
              <w:t>и</w:t>
            </w:r>
            <w:proofErr w:type="spellEnd"/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3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7D63FD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29.04</w:t>
            </w:r>
          </w:p>
          <w:p w:rsidR="007D63FD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6.05</w:t>
            </w:r>
            <w:r w:rsidR="00D01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13.05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ов, выпол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пис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ный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ых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</w:p>
        </w:tc>
      </w:tr>
      <w:tr w:rsidR="008135AF" w:rsidRPr="00BC23DE" w:rsidTr="00F50855">
        <w:trPr>
          <w:trHeight w:val="548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20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Овладение </w:t>
            </w:r>
            <w:proofErr w:type="spellStart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контрольно</w:t>
            </w:r>
            <w:proofErr w:type="spellEnd"/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оценочными действиями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7D63FD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</w:t>
            </w:r>
            <w:r w:rsidR="008135AF"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Default="007D63FD" w:rsidP="00C009CB">
            <w:pPr>
              <w:widowControl w:val="0"/>
              <w:tabs>
                <w:tab w:val="left" w:pos="1800"/>
                <w:tab w:val="left" w:pos="2967"/>
              </w:tabs>
              <w:suppressAutoHyphens/>
              <w:spacing w:before="1" w:after="0" w:line="235" w:lineRule="auto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7D63FD" w:rsidRPr="00BC23DE" w:rsidRDefault="007D63FD" w:rsidP="00C009CB">
            <w:pPr>
              <w:widowControl w:val="0"/>
              <w:tabs>
                <w:tab w:val="left" w:pos="1800"/>
                <w:tab w:val="left" w:pos="2967"/>
              </w:tabs>
              <w:suppressAutoHyphens/>
              <w:spacing w:before="1" w:after="0" w:line="235" w:lineRule="auto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D01830">
            <w:pPr>
              <w:widowControl w:val="0"/>
              <w:tabs>
                <w:tab w:val="left" w:pos="1800"/>
                <w:tab w:val="left" w:pos="2967"/>
              </w:tabs>
              <w:suppressAutoHyphens/>
              <w:spacing w:before="1" w:after="0" w:line="235" w:lineRule="auto"/>
              <w:ind w:left="113" w:right="77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роверки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я;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ол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по   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алог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ср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ры; коррек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рные</w:t>
            </w:r>
            <w:r w:rsidR="00997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пробы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 после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роверкой</w:t>
            </w:r>
          </w:p>
          <w:p w:rsidR="008135AF" w:rsidRPr="00BC23DE" w:rsidRDefault="008135AF" w:rsidP="00D01830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ифровки</w:t>
            </w:r>
          </w:p>
        </w:tc>
      </w:tr>
      <w:tr w:rsidR="008135AF" w:rsidRPr="00BC23DE" w:rsidTr="00F50855">
        <w:trPr>
          <w:trHeight w:val="548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21</w:t>
            </w: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Итоговая диагностика 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550670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1</w:t>
            </w:r>
            <w:r w:rsidR="008135AF"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 часа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7D63FD" w:rsidP="00BC23DE">
            <w:pPr>
              <w:widowControl w:val="0"/>
              <w:tabs>
                <w:tab w:val="left" w:pos="1800"/>
                <w:tab w:val="left" w:pos="2967"/>
              </w:tabs>
              <w:suppressAutoHyphens/>
              <w:snapToGrid w:val="0"/>
              <w:spacing w:before="1" w:after="0" w:line="235" w:lineRule="auto"/>
              <w:ind w:left="113"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800"/>
                <w:tab w:val="left" w:pos="2967"/>
              </w:tabs>
              <w:suppressAutoHyphens/>
              <w:snapToGrid w:val="0"/>
              <w:spacing w:before="1" w:after="0" w:line="235" w:lineRule="auto"/>
              <w:ind w:left="113"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диагностических заданий.</w:t>
            </w:r>
          </w:p>
        </w:tc>
      </w:tr>
      <w:tr w:rsidR="008135AF" w:rsidRPr="00BC23DE" w:rsidTr="00F50855">
        <w:trPr>
          <w:trHeight w:val="548"/>
        </w:trPr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Итого: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auto"/>
          </w:tcPr>
          <w:p w:rsidR="008135AF" w:rsidRPr="00BC23DE" w:rsidRDefault="00C009CB" w:rsidP="00BC23DE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>66</w:t>
            </w:r>
            <w:r w:rsidR="008135AF" w:rsidRPr="00BC23D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zh-CN"/>
              </w:rPr>
              <w:t xml:space="preserve"> часов</w:t>
            </w:r>
          </w:p>
        </w:tc>
        <w:tc>
          <w:tcPr>
            <w:tcW w:w="1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8135AF" w:rsidRPr="00BC23DE" w:rsidRDefault="008135AF" w:rsidP="00BC23DE">
            <w:pPr>
              <w:widowControl w:val="0"/>
              <w:tabs>
                <w:tab w:val="left" w:pos="1800"/>
                <w:tab w:val="left" w:pos="2967"/>
              </w:tabs>
              <w:suppressAutoHyphens/>
              <w:snapToGrid w:val="0"/>
              <w:spacing w:before="1" w:after="0" w:line="235" w:lineRule="auto"/>
              <w:ind w:left="113" w:right="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5AF" w:rsidRPr="00BC23DE" w:rsidRDefault="008135AF" w:rsidP="00BC23DE">
            <w:pPr>
              <w:widowControl w:val="0"/>
              <w:tabs>
                <w:tab w:val="left" w:pos="1800"/>
                <w:tab w:val="left" w:pos="2967"/>
              </w:tabs>
              <w:suppressAutoHyphens/>
              <w:snapToGrid w:val="0"/>
              <w:spacing w:before="1" w:after="0" w:line="235" w:lineRule="auto"/>
              <w:ind w:left="113" w:right="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5771" w:rsidRPr="00BC23DE" w:rsidRDefault="003A5771" w:rsidP="00BC23DE">
      <w:pPr>
        <w:suppressAutoHyphens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</w:p>
    <w:p w:rsidR="00BC23DE" w:rsidRPr="00F50855" w:rsidRDefault="00F50855" w:rsidP="00F50855">
      <w:pPr>
        <w:pStyle w:val="aa"/>
        <w:numPr>
          <w:ilvl w:val="0"/>
          <w:numId w:val="15"/>
        </w:numPr>
        <w:spacing w:after="0" w:line="240" w:lineRule="auto"/>
        <w:rPr>
          <w:lang w:val="ru-RU"/>
        </w:rPr>
      </w:pPr>
      <w:r>
        <w:rPr>
          <w:b/>
          <w:szCs w:val="24"/>
          <w:lang w:val="ru-RU"/>
        </w:rPr>
        <w:t xml:space="preserve"> </w:t>
      </w:r>
      <w:proofErr w:type="spellStart"/>
      <w:r w:rsidRPr="00F50855">
        <w:rPr>
          <w:b/>
          <w:szCs w:val="24"/>
        </w:rPr>
        <w:t>Литература</w:t>
      </w:r>
      <w:proofErr w:type="spellEnd"/>
      <w:r w:rsidRPr="00F50855">
        <w:rPr>
          <w:b/>
          <w:szCs w:val="24"/>
        </w:rPr>
        <w:t>:</w:t>
      </w:r>
      <w:r w:rsidR="00BC23DE" w:rsidRPr="00F50855">
        <w:rPr>
          <w:b/>
          <w:szCs w:val="24"/>
        </w:rPr>
        <w:t xml:space="preserve"> </w:t>
      </w:r>
    </w:p>
    <w:p w:rsidR="00BC23DE" w:rsidRPr="00462146" w:rsidRDefault="00BC23DE" w:rsidP="00BC23D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Амбросьева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Н.Н. «</w:t>
      </w: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Классный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час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с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</w:t>
      </w: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психологом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: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сказкотерапия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для школь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ников». 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2007.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BC23DE" w:rsidRPr="00462146" w:rsidRDefault="00BC23DE" w:rsidP="00BC23D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Ганичева И.В. Телесно - ориентированные подходы к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психокоррекционной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развивающей работе с детьми (10-15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лет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). – М.: Книголюб, 2004.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(Психологическая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служба).</w:t>
      </w:r>
    </w:p>
    <w:p w:rsidR="00BC23DE" w:rsidRPr="00462146" w:rsidRDefault="00BC23DE" w:rsidP="00462146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Гуткина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Н. И. Психологическая г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отовность к школе. -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2004.</w:t>
      </w:r>
    </w:p>
    <w:p w:rsidR="00BC23DE" w:rsidRPr="00462146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играем - себя развиваем: Развивающи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занятия и тренинги для детей 9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 /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Мазурова, Т.Н.Язепова-2-е изд.- 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Мозырь: ООО ИД «Белый ветер»,2003.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Кряжева</w:t>
      </w:r>
      <w:proofErr w:type="spellEnd"/>
      <w:r w:rsidR="0017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Н.Л. Мир детских эмоций. Дети 10-13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/Художник Г.В. Соколов, </w:t>
      </w:r>
      <w:proofErr w:type="spellStart"/>
      <w:proofErr w:type="gram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В.Н.Куров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.-</w:t>
      </w:r>
      <w:proofErr w:type="gram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Ярославль: Акад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емия Холдинг, 2001.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 Серия: «Ваш ребенок: наблюдаем, изучаем, развиваем»).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Лютова Е.К., Монина Г.Б. Тренинг эффективного взаимод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ействия с детьми. – 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2001.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Маллаев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Д.М.,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Омарова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П.О.,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Бажукова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О.А. Психология общения и поведения умственно отсталого шк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ольника. –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2009.</w:t>
      </w:r>
    </w:p>
    <w:p w:rsidR="00BC23DE" w:rsidRPr="00BC23DE" w:rsidRDefault="00BC23DE" w:rsidP="00BC23D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>Метиева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/>
        </w:rPr>
        <w:t xml:space="preserve"> Л. А., Удалова Э. Я. Развитие сенсорной сферы детей. – М: Просвещение, 2006.     </w:t>
      </w:r>
    </w:p>
    <w:p w:rsidR="00BC23DE" w:rsidRPr="00BC23DE" w:rsidRDefault="00BC23DE" w:rsidP="00BC23D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Метиева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Л.А., Удалова Э.Я. Сенсорное воспитание детей с отклонениями в развитии.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Сборник</w:t>
      </w:r>
      <w:proofErr w:type="spellEnd"/>
      <w:r w:rsidR="00535F4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игр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и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игровых</w:t>
      </w:r>
      <w:proofErr w:type="spellEnd"/>
      <w:r w:rsidR="00535F4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упражнений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. - М: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Издательство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Книголюб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», 2008 г.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Панфилова М. А. Лесная школа: Коррекционные сказки. - М.: ТЦ Сфера, 2002.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Панфилова М.А.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Игротерапия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общения: тесты и коррекционные игры. М.: Издательство ГНОМ и Д, 2010.</w:t>
      </w:r>
    </w:p>
    <w:p w:rsidR="00462146" w:rsidRPr="00D01830" w:rsidRDefault="00BC23DE" w:rsidP="00D01830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4621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Рубинштейн С. Я.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Психология умственно отсталого школьника: 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2005 </w:t>
      </w:r>
    </w:p>
    <w:p w:rsidR="00BC23DE" w:rsidRPr="00462146" w:rsidRDefault="00BC23DE" w:rsidP="00D01830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Семенака</w:t>
      </w:r>
      <w:proofErr w:type="spellEnd"/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С.И. Уроки добра: Коррекционно-раз</w:t>
      </w:r>
      <w:r w:rsidR="0017483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вивающая программа для детей 10-15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лет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2005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BC23DE" w:rsidRPr="00462146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Смирнова Е.О. Лучшие развивающие игры. </w:t>
      </w:r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Специальная психология: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Учеб. пособие для ст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уд.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В.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И.Лубовский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Т. В. Розанова, Л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proofErr w:type="spellStart"/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И.Солн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цева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2005.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Степанова О.А. Профилактика школьных трудностей у детей: Мето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дическое пособие. -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2003.</w:t>
      </w:r>
    </w:p>
    <w:p w:rsidR="00BC23DE" w:rsidRPr="002352B9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Тихомирова Л.Ф. Развитие познавательных сп</w:t>
      </w:r>
      <w:r w:rsidR="0046214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особностей детей. </w:t>
      </w:r>
      <w:r w:rsidR="0036748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2013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Фопель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Как научить детей сотрудничать? – М.: Генезис, 2006.</w:t>
      </w:r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Фопель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К. Сплоченность и толерантность в группе. Психологические игры и упраж</w:t>
      </w:r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нения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. </w:t>
      </w:r>
      <w:proofErr w:type="gramStart"/>
      <w:r w:rsidR="003674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2002. 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.</w:t>
      </w:r>
      <w:proofErr w:type="gramEnd"/>
    </w:p>
    <w:p w:rsidR="00BC23DE" w:rsidRPr="00BC23DE" w:rsidRDefault="00BC23DE" w:rsidP="00BC23DE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en-US" w:eastAsia="zh-CN"/>
        </w:rPr>
      </w:pP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Шипицына Л.М., А.П. Воронова, Т.А. Нилова, О.В. 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Защиринская</w:t>
      </w:r>
      <w:proofErr w:type="spellEnd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  «</w:t>
      </w:r>
      <w:proofErr w:type="spellStart"/>
      <w:r w:rsidRPr="00BC23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Азбука</w:t>
      </w:r>
      <w:proofErr w:type="spellEnd"/>
      <w:r w:rsidR="00B70A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общения</w:t>
      </w:r>
      <w:proofErr w:type="spellEnd"/>
      <w:proofErr w:type="gramStart"/>
      <w:r w:rsidR="000714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» </w:t>
      </w:r>
      <w:r w:rsidR="003674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2004</w:t>
      </w:r>
      <w:proofErr w:type="gramEnd"/>
      <w:r w:rsidR="003674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. </w:t>
      </w:r>
    </w:p>
    <w:p w:rsidR="003A5771" w:rsidRPr="003A5771" w:rsidRDefault="003A5771" w:rsidP="003A5771">
      <w:pPr>
        <w:suppressAutoHyphens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 21.</w:t>
      </w:r>
      <w:r w:rsidRPr="003A577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Авторской программе курса коррекционных занятий по «Развитию психомоторики и сенсорных </w:t>
      </w:r>
    </w:p>
    <w:p w:rsidR="00BC23DE" w:rsidRPr="005008DF" w:rsidRDefault="003A5771" w:rsidP="005008DF">
      <w:pPr>
        <w:suppressAutoHyphens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A577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процессов» для обучающихся специальных (коррекционных) образовательных учреждений </w:t>
      </w:r>
      <w:r w:rsidRPr="003A57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VIII</w:t>
      </w:r>
      <w:r w:rsidRPr="003A577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5008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вида, авторы Э.Я Удалова</w:t>
      </w:r>
    </w:p>
    <w:p w:rsidR="00B70AB0" w:rsidRDefault="00B70AB0" w:rsidP="00B70AB0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Интернет ресурсы: </w:t>
      </w:r>
    </w:p>
    <w:p w:rsidR="00B70AB0" w:rsidRPr="00B70AB0" w:rsidRDefault="00E40A0E" w:rsidP="00B70AB0">
      <w:pPr>
        <w:pStyle w:val="aa"/>
        <w:numPr>
          <w:ilvl w:val="3"/>
          <w:numId w:val="5"/>
        </w:numPr>
        <w:spacing w:after="0" w:line="240" w:lineRule="auto"/>
        <w:rPr>
          <w:lang w:val="ru-RU"/>
        </w:rPr>
      </w:pPr>
      <w:hyperlink r:id="rId5" w:history="1">
        <w:r w:rsidR="00B70AB0" w:rsidRPr="00B70AB0">
          <w:rPr>
            <w:rStyle w:val="a4"/>
            <w:szCs w:val="24"/>
          </w:rPr>
          <w:t>http</w:t>
        </w:r>
        <w:r w:rsidR="00B70AB0" w:rsidRPr="00B70AB0">
          <w:rPr>
            <w:rStyle w:val="a4"/>
            <w:szCs w:val="24"/>
            <w:lang w:val="ru-RU"/>
          </w:rPr>
          <w:t>://</w:t>
        </w:r>
        <w:r w:rsidR="00B70AB0" w:rsidRPr="00B70AB0">
          <w:rPr>
            <w:rStyle w:val="a4"/>
            <w:szCs w:val="24"/>
          </w:rPr>
          <w:t>www</w:t>
        </w:r>
        <w:r w:rsidR="00B70AB0" w:rsidRPr="00B70AB0">
          <w:rPr>
            <w:rStyle w:val="a4"/>
            <w:szCs w:val="24"/>
            <w:lang w:val="ru-RU"/>
          </w:rPr>
          <w:t>.</w:t>
        </w:r>
        <w:proofErr w:type="spellStart"/>
        <w:r w:rsidR="00B70AB0" w:rsidRPr="00B70AB0">
          <w:rPr>
            <w:rStyle w:val="a4"/>
            <w:szCs w:val="24"/>
          </w:rPr>
          <w:t>schoolpress</w:t>
        </w:r>
        <w:proofErr w:type="spellEnd"/>
      </w:hyperlink>
      <w:r w:rsidR="00B70AB0" w:rsidRPr="00B70AB0">
        <w:rPr>
          <w:szCs w:val="24"/>
          <w:lang w:val="ru-RU"/>
        </w:rPr>
        <w:t>.</w:t>
      </w:r>
    </w:p>
    <w:p w:rsidR="00B70AB0" w:rsidRPr="00B70AB0" w:rsidRDefault="00B70AB0" w:rsidP="00B70AB0">
      <w:pPr>
        <w:pStyle w:val="aa"/>
        <w:numPr>
          <w:ilvl w:val="3"/>
          <w:numId w:val="5"/>
        </w:numPr>
        <w:rPr>
          <w:lang w:val="ru-RU"/>
        </w:rPr>
      </w:pPr>
      <w:r>
        <w:rPr>
          <w:lang w:val="ru-RU"/>
        </w:rPr>
        <w:t>http://psy.1september.ru</w:t>
      </w:r>
    </w:p>
    <w:p w:rsidR="00B70AB0" w:rsidRPr="00462146" w:rsidRDefault="00E40A0E" w:rsidP="00B70AB0">
      <w:pPr>
        <w:pStyle w:val="aa"/>
        <w:numPr>
          <w:ilvl w:val="3"/>
          <w:numId w:val="5"/>
        </w:numPr>
        <w:spacing w:after="0" w:line="240" w:lineRule="auto"/>
        <w:rPr>
          <w:lang w:val="ru-RU"/>
        </w:rPr>
      </w:pPr>
      <w:hyperlink r:id="rId6" w:history="1">
        <w:r w:rsidR="00462146" w:rsidRPr="0080764F">
          <w:rPr>
            <w:rStyle w:val="a4"/>
            <w:szCs w:val="24"/>
          </w:rPr>
          <w:t>http://www.pedlih.rti</w:t>
        </w:r>
      </w:hyperlink>
    </w:p>
    <w:p w:rsidR="00462146" w:rsidRPr="00B70AB0" w:rsidRDefault="00462146" w:rsidP="00B70AB0">
      <w:pPr>
        <w:pStyle w:val="aa"/>
        <w:numPr>
          <w:ilvl w:val="3"/>
          <w:numId w:val="5"/>
        </w:numPr>
        <w:spacing w:after="0" w:line="240" w:lineRule="auto"/>
        <w:rPr>
          <w:lang w:val="ru-RU"/>
        </w:rPr>
      </w:pPr>
      <w:r w:rsidRPr="00BC23DE">
        <w:rPr>
          <w:szCs w:val="24"/>
        </w:rPr>
        <w:t>http://psychology.net.ru</w:t>
      </w:r>
    </w:p>
    <w:p w:rsidR="00BC23DE" w:rsidRPr="00B70AB0" w:rsidRDefault="00BC23DE" w:rsidP="00BC23DE">
      <w:pPr>
        <w:suppressAutoHyphens/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C23DE" w:rsidRPr="00B70AB0" w:rsidRDefault="00BC23DE" w:rsidP="00BC23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70AB0" w:rsidRDefault="00BC23DE" w:rsidP="00BC23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70AB0" w:rsidRDefault="00BC23DE" w:rsidP="00BC23DE">
      <w:pPr>
        <w:suppressAutoHyphens/>
        <w:spacing w:after="60" w:line="254" w:lineRule="auto"/>
        <w:ind w:left="477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C23DE" w:rsidRPr="00B70AB0" w:rsidRDefault="00BC23DE" w:rsidP="00BC23DE">
      <w:pPr>
        <w:suppressAutoHyphens/>
        <w:spacing w:after="6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A3B3D" w:rsidRPr="00B70AB0" w:rsidRDefault="009A3B3D"/>
    <w:sectPr w:rsidR="009A3B3D" w:rsidRPr="00B70AB0" w:rsidSect="00FE5B8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617" w:firstLine="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4031"/>
        </w:tabs>
        <w:ind w:left="4031" w:hanging="283"/>
      </w:pPr>
    </w:lvl>
    <w:lvl w:ilvl="2">
      <w:start w:val="1"/>
      <w:numFmt w:val="decimal"/>
      <w:lvlText w:val="%3."/>
      <w:lvlJc w:val="left"/>
      <w:pPr>
        <w:tabs>
          <w:tab w:val="num" w:pos="4738"/>
        </w:tabs>
        <w:ind w:left="4738" w:hanging="283"/>
      </w:pPr>
    </w:lvl>
    <w:lvl w:ilvl="3">
      <w:start w:val="1"/>
      <w:numFmt w:val="decimal"/>
      <w:lvlText w:val="%4."/>
      <w:lvlJc w:val="left"/>
      <w:pPr>
        <w:tabs>
          <w:tab w:val="num" w:pos="5445"/>
        </w:tabs>
        <w:ind w:left="5445" w:hanging="283"/>
      </w:pPr>
    </w:lvl>
    <w:lvl w:ilvl="4">
      <w:start w:val="1"/>
      <w:numFmt w:val="decimal"/>
      <w:lvlText w:val="%5."/>
      <w:lvlJc w:val="left"/>
      <w:pPr>
        <w:tabs>
          <w:tab w:val="num" w:pos="6152"/>
        </w:tabs>
        <w:ind w:left="6152" w:hanging="283"/>
      </w:pPr>
    </w:lvl>
    <w:lvl w:ilvl="5">
      <w:start w:val="1"/>
      <w:numFmt w:val="decimal"/>
      <w:lvlText w:val="%6."/>
      <w:lvlJc w:val="left"/>
      <w:pPr>
        <w:tabs>
          <w:tab w:val="num" w:pos="6859"/>
        </w:tabs>
        <w:ind w:left="6859" w:hanging="283"/>
      </w:pPr>
    </w:lvl>
    <w:lvl w:ilvl="6">
      <w:start w:val="1"/>
      <w:numFmt w:val="decimal"/>
      <w:lvlText w:val="%7."/>
      <w:lvlJc w:val="left"/>
      <w:pPr>
        <w:tabs>
          <w:tab w:val="num" w:pos="7566"/>
        </w:tabs>
        <w:ind w:left="7566" w:hanging="283"/>
      </w:pPr>
    </w:lvl>
    <w:lvl w:ilvl="7">
      <w:start w:val="1"/>
      <w:numFmt w:val="decimal"/>
      <w:lvlText w:val="%8."/>
      <w:lvlJc w:val="left"/>
      <w:pPr>
        <w:tabs>
          <w:tab w:val="num" w:pos="8273"/>
        </w:tabs>
        <w:ind w:left="8273" w:hanging="283"/>
      </w:pPr>
    </w:lvl>
    <w:lvl w:ilvl="8">
      <w:start w:val="1"/>
      <w:numFmt w:val="decimal"/>
      <w:lvlText w:val="%9."/>
      <w:lvlJc w:val="left"/>
      <w:pPr>
        <w:tabs>
          <w:tab w:val="num" w:pos="8980"/>
        </w:tabs>
        <w:ind w:left="8980" w:hanging="283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64" w:hanging="360"/>
      </w:pPr>
      <w:rPr>
        <w:rFonts w:hint="default"/>
        <w:b/>
        <w:color w:val="00000A"/>
        <w:sz w:val="28"/>
        <w:lang w:val="ru-RU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"/>
      <w:lvlJc w:val="left"/>
      <w:pPr>
        <w:tabs>
          <w:tab w:val="num" w:pos="720"/>
        </w:tabs>
        <w:ind w:left="1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4"/>
        <w:lang w:val="ru-RU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9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349"/>
        </w:tabs>
        <w:ind w:left="1069" w:hanging="360"/>
      </w:pPr>
      <w:rPr>
        <w:szCs w:val="24"/>
        <w:lang w:val="ru-RU" w:eastAsia="ru-RU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lang w:val="ru-RU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ru-RU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599"/>
      <w:numFmt w:val="decimal"/>
      <w:lvlText w:val="%1"/>
      <w:lvlJc w:val="left"/>
      <w:pPr>
        <w:tabs>
          <w:tab w:val="num" w:pos="0"/>
        </w:tabs>
        <w:ind w:left="1020" w:hanging="480"/>
      </w:pPr>
      <w:rPr>
        <w:rFonts w:hint="default"/>
      </w:rPr>
    </w:lvl>
  </w:abstractNum>
  <w:abstractNum w:abstractNumId="14" w15:restartNumberingAfterBreak="0">
    <w:nsid w:val="0FB37507"/>
    <w:multiLevelType w:val="hybridMultilevel"/>
    <w:tmpl w:val="1210533A"/>
    <w:lvl w:ilvl="0" w:tplc="5B18295A">
      <w:start w:val="3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1F62240B"/>
    <w:multiLevelType w:val="hybridMultilevel"/>
    <w:tmpl w:val="3EC44232"/>
    <w:lvl w:ilvl="0" w:tplc="092C52C2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3DD854E7"/>
    <w:multiLevelType w:val="hybridMultilevel"/>
    <w:tmpl w:val="C75CA596"/>
    <w:lvl w:ilvl="0" w:tplc="24C27722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0D07A44"/>
    <w:multiLevelType w:val="multilevel"/>
    <w:tmpl w:val="9EACDD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4832DE"/>
    <w:multiLevelType w:val="hybridMultilevel"/>
    <w:tmpl w:val="C9986A7E"/>
    <w:lvl w:ilvl="0" w:tplc="181E84A2">
      <w:start w:val="1599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2B7"/>
    <w:rsid w:val="00017377"/>
    <w:rsid w:val="000400A2"/>
    <w:rsid w:val="000714B4"/>
    <w:rsid w:val="000A1C99"/>
    <w:rsid w:val="000B0DFA"/>
    <w:rsid w:val="000B6DF1"/>
    <w:rsid w:val="000F6C95"/>
    <w:rsid w:val="00127E95"/>
    <w:rsid w:val="00162EAE"/>
    <w:rsid w:val="0017483B"/>
    <w:rsid w:val="001E2E77"/>
    <w:rsid w:val="001F6CDF"/>
    <w:rsid w:val="002352B9"/>
    <w:rsid w:val="00294B13"/>
    <w:rsid w:val="002B50C9"/>
    <w:rsid w:val="003244FC"/>
    <w:rsid w:val="00355A44"/>
    <w:rsid w:val="00367481"/>
    <w:rsid w:val="003A034A"/>
    <w:rsid w:val="003A5771"/>
    <w:rsid w:val="003C7241"/>
    <w:rsid w:val="003E52B7"/>
    <w:rsid w:val="00462146"/>
    <w:rsid w:val="005008DF"/>
    <w:rsid w:val="0050525C"/>
    <w:rsid w:val="005220DD"/>
    <w:rsid w:val="00535F4B"/>
    <w:rsid w:val="00550670"/>
    <w:rsid w:val="00705AEE"/>
    <w:rsid w:val="007D63FD"/>
    <w:rsid w:val="007F1961"/>
    <w:rsid w:val="008135AF"/>
    <w:rsid w:val="008518C5"/>
    <w:rsid w:val="008651DA"/>
    <w:rsid w:val="0088727B"/>
    <w:rsid w:val="00912AAF"/>
    <w:rsid w:val="009205CF"/>
    <w:rsid w:val="00971012"/>
    <w:rsid w:val="00997AE3"/>
    <w:rsid w:val="009A3B3D"/>
    <w:rsid w:val="00A30E70"/>
    <w:rsid w:val="00A3582B"/>
    <w:rsid w:val="00A533E0"/>
    <w:rsid w:val="00A84BE7"/>
    <w:rsid w:val="00AA6350"/>
    <w:rsid w:val="00B70AB0"/>
    <w:rsid w:val="00BC23DE"/>
    <w:rsid w:val="00C009CB"/>
    <w:rsid w:val="00C47223"/>
    <w:rsid w:val="00D01830"/>
    <w:rsid w:val="00D65A8A"/>
    <w:rsid w:val="00DB6BB2"/>
    <w:rsid w:val="00E40A0E"/>
    <w:rsid w:val="00E4406C"/>
    <w:rsid w:val="00F50855"/>
    <w:rsid w:val="00FE5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9404"/>
  <w15:docId w15:val="{473B3CA0-B9E6-4416-AAD8-AA92F362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C9"/>
  </w:style>
  <w:style w:type="paragraph" w:styleId="1">
    <w:name w:val="heading 1"/>
    <w:next w:val="a"/>
    <w:link w:val="10"/>
    <w:qFormat/>
    <w:rsid w:val="00BC23DE"/>
    <w:pPr>
      <w:keepNext/>
      <w:keepLines/>
      <w:numPr>
        <w:numId w:val="1"/>
      </w:numPr>
      <w:suppressAutoHyphens/>
      <w:spacing w:after="24" w:line="254" w:lineRule="auto"/>
      <w:ind w:left="47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 w:eastAsia="zh-CN"/>
    </w:rPr>
  </w:style>
  <w:style w:type="paragraph" w:styleId="2">
    <w:name w:val="heading 2"/>
    <w:next w:val="a"/>
    <w:link w:val="20"/>
    <w:qFormat/>
    <w:rsid w:val="00BC23DE"/>
    <w:pPr>
      <w:keepNext/>
      <w:keepLines/>
      <w:numPr>
        <w:ilvl w:val="1"/>
        <w:numId w:val="1"/>
      </w:numPr>
      <w:suppressAutoHyphens/>
      <w:spacing w:after="214" w:line="254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lang w:val="en-US" w:eastAsia="zh-CN"/>
    </w:rPr>
  </w:style>
  <w:style w:type="paragraph" w:styleId="5">
    <w:name w:val="heading 5"/>
    <w:basedOn w:val="a"/>
    <w:next w:val="a"/>
    <w:link w:val="50"/>
    <w:qFormat/>
    <w:rsid w:val="00BC23DE"/>
    <w:pPr>
      <w:numPr>
        <w:ilvl w:val="4"/>
        <w:numId w:val="1"/>
      </w:numPr>
      <w:suppressAutoHyphens/>
      <w:spacing w:before="240" w:after="60" w:line="266" w:lineRule="auto"/>
      <w:jc w:val="both"/>
      <w:outlineLvl w:val="4"/>
    </w:pPr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3DE"/>
    <w:rPr>
      <w:rFonts w:ascii="Times New Roman" w:eastAsia="Times New Roman" w:hAnsi="Times New Roman" w:cs="Times New Roman"/>
      <w:b/>
      <w:color w:val="000000"/>
      <w:sz w:val="28"/>
      <w:lang w:val="en-US" w:eastAsia="zh-CN"/>
    </w:rPr>
  </w:style>
  <w:style w:type="character" w:customStyle="1" w:styleId="20">
    <w:name w:val="Заголовок 2 Знак"/>
    <w:basedOn w:val="a0"/>
    <w:link w:val="2"/>
    <w:rsid w:val="00BC23DE"/>
    <w:rPr>
      <w:rFonts w:ascii="Calibri" w:eastAsia="Calibri" w:hAnsi="Calibri" w:cs="Calibri"/>
      <w:b/>
      <w:color w:val="000000"/>
      <w:sz w:val="24"/>
      <w:lang w:val="en-US" w:eastAsia="zh-CN"/>
    </w:rPr>
  </w:style>
  <w:style w:type="character" w:customStyle="1" w:styleId="50">
    <w:name w:val="Заголовок 5 Знак"/>
    <w:basedOn w:val="a0"/>
    <w:link w:val="5"/>
    <w:rsid w:val="00BC23DE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zh-CN"/>
    </w:rPr>
  </w:style>
  <w:style w:type="numbering" w:customStyle="1" w:styleId="11">
    <w:name w:val="Нет списка1"/>
    <w:next w:val="a2"/>
    <w:uiPriority w:val="99"/>
    <w:semiHidden/>
    <w:unhideWhenUsed/>
    <w:rsid w:val="00BC23DE"/>
  </w:style>
  <w:style w:type="character" w:customStyle="1" w:styleId="WW8Num1z0">
    <w:name w:val="WW8Num1z0"/>
    <w:rsid w:val="00BC23DE"/>
  </w:style>
  <w:style w:type="character" w:customStyle="1" w:styleId="WW8Num1z1">
    <w:name w:val="WW8Num1z1"/>
    <w:rsid w:val="00BC23DE"/>
  </w:style>
  <w:style w:type="character" w:customStyle="1" w:styleId="WW8Num1z2">
    <w:name w:val="WW8Num1z2"/>
    <w:rsid w:val="00BC23DE"/>
  </w:style>
  <w:style w:type="character" w:customStyle="1" w:styleId="WW8Num1z3">
    <w:name w:val="WW8Num1z3"/>
    <w:rsid w:val="00BC23DE"/>
  </w:style>
  <w:style w:type="character" w:customStyle="1" w:styleId="WW8Num1z4">
    <w:name w:val="WW8Num1z4"/>
    <w:rsid w:val="00BC23DE"/>
  </w:style>
  <w:style w:type="character" w:customStyle="1" w:styleId="WW8Num1z5">
    <w:name w:val="WW8Num1z5"/>
    <w:rsid w:val="00BC23DE"/>
  </w:style>
  <w:style w:type="character" w:customStyle="1" w:styleId="WW8Num1z6">
    <w:name w:val="WW8Num1z6"/>
    <w:rsid w:val="00BC23DE"/>
  </w:style>
  <w:style w:type="character" w:customStyle="1" w:styleId="WW8Num1z7">
    <w:name w:val="WW8Num1z7"/>
    <w:rsid w:val="00BC23DE"/>
  </w:style>
  <w:style w:type="character" w:customStyle="1" w:styleId="WW8Num1z8">
    <w:name w:val="WW8Num1z8"/>
    <w:rsid w:val="00BC23DE"/>
  </w:style>
  <w:style w:type="character" w:customStyle="1" w:styleId="WW8Num2z0">
    <w:name w:val="WW8Num2z0"/>
    <w:rsid w:val="00BC23DE"/>
    <w:rPr>
      <w:b/>
      <w:color w:val="000000"/>
    </w:rPr>
  </w:style>
  <w:style w:type="character" w:customStyle="1" w:styleId="WW8Num2z1">
    <w:name w:val="WW8Num2z1"/>
    <w:rsid w:val="00BC23DE"/>
  </w:style>
  <w:style w:type="character" w:customStyle="1" w:styleId="WW8Num2z2">
    <w:name w:val="WW8Num2z2"/>
    <w:rsid w:val="00BC23DE"/>
  </w:style>
  <w:style w:type="character" w:customStyle="1" w:styleId="WW8Num2z3">
    <w:name w:val="WW8Num2z3"/>
    <w:rsid w:val="00BC23DE"/>
  </w:style>
  <w:style w:type="character" w:customStyle="1" w:styleId="WW8Num2z4">
    <w:name w:val="WW8Num2z4"/>
    <w:rsid w:val="00BC23DE"/>
  </w:style>
  <w:style w:type="character" w:customStyle="1" w:styleId="WW8Num2z5">
    <w:name w:val="WW8Num2z5"/>
    <w:rsid w:val="00BC23DE"/>
  </w:style>
  <w:style w:type="character" w:customStyle="1" w:styleId="WW8Num2z6">
    <w:name w:val="WW8Num2z6"/>
    <w:rsid w:val="00BC23DE"/>
  </w:style>
  <w:style w:type="character" w:customStyle="1" w:styleId="WW8Num2z7">
    <w:name w:val="WW8Num2z7"/>
    <w:rsid w:val="00BC23DE"/>
  </w:style>
  <w:style w:type="character" w:customStyle="1" w:styleId="WW8Num2z8">
    <w:name w:val="WW8Num2z8"/>
    <w:rsid w:val="00BC23DE"/>
  </w:style>
  <w:style w:type="character" w:customStyle="1" w:styleId="WW8Num3z0">
    <w:name w:val="WW8Num3z0"/>
    <w:rsid w:val="00BC23DE"/>
    <w:rPr>
      <w:rFonts w:hint="default"/>
      <w:b/>
      <w:color w:val="00000A"/>
      <w:sz w:val="28"/>
      <w:lang w:val="ru-RU"/>
    </w:rPr>
  </w:style>
  <w:style w:type="character" w:customStyle="1" w:styleId="WW8Num4z0">
    <w:name w:val="WW8Num4z0"/>
    <w:rsid w:val="00BC23DE"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sid w:val="00BC23DE"/>
  </w:style>
  <w:style w:type="character" w:customStyle="1" w:styleId="WW8Num5z1">
    <w:name w:val="WW8Num5z1"/>
    <w:rsid w:val="00BC23DE"/>
  </w:style>
  <w:style w:type="character" w:customStyle="1" w:styleId="WW8Num5z2">
    <w:name w:val="WW8Num5z2"/>
    <w:rsid w:val="00BC23DE"/>
  </w:style>
  <w:style w:type="character" w:customStyle="1" w:styleId="WW8Num5z3">
    <w:name w:val="WW8Num5z3"/>
    <w:rsid w:val="00BC23DE"/>
  </w:style>
  <w:style w:type="character" w:customStyle="1" w:styleId="WW8Num5z4">
    <w:name w:val="WW8Num5z4"/>
    <w:rsid w:val="00BC23DE"/>
  </w:style>
  <w:style w:type="character" w:customStyle="1" w:styleId="WW8Num5z5">
    <w:name w:val="WW8Num5z5"/>
    <w:rsid w:val="00BC23DE"/>
  </w:style>
  <w:style w:type="character" w:customStyle="1" w:styleId="WW8Num5z6">
    <w:name w:val="WW8Num5z6"/>
    <w:rsid w:val="00BC23DE"/>
  </w:style>
  <w:style w:type="character" w:customStyle="1" w:styleId="WW8Num5z7">
    <w:name w:val="WW8Num5z7"/>
    <w:rsid w:val="00BC23DE"/>
  </w:style>
  <w:style w:type="character" w:customStyle="1" w:styleId="WW8Num5z8">
    <w:name w:val="WW8Num5z8"/>
    <w:rsid w:val="00BC23DE"/>
  </w:style>
  <w:style w:type="character" w:customStyle="1" w:styleId="WW8Num6z0">
    <w:name w:val="WW8Num6z0"/>
    <w:rsid w:val="00BC23DE"/>
    <w:rPr>
      <w:szCs w:val="24"/>
      <w:lang w:val="ru-RU"/>
    </w:rPr>
  </w:style>
  <w:style w:type="character" w:customStyle="1" w:styleId="WW8Num7z0">
    <w:name w:val="WW8Num7z0"/>
    <w:rsid w:val="00BC23DE"/>
  </w:style>
  <w:style w:type="character" w:customStyle="1" w:styleId="WW8Num8z0">
    <w:name w:val="WW8Num8z0"/>
    <w:rsid w:val="00BC23DE"/>
    <w:rPr>
      <w:rFonts w:ascii="Times New Roman" w:hAnsi="Times New Roman" w:cs="Times New Roman" w:hint="default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9z0">
    <w:name w:val="WW8Num9z0"/>
    <w:rsid w:val="00BC23DE"/>
    <w:rPr>
      <w:rFonts w:hint="default"/>
    </w:rPr>
  </w:style>
  <w:style w:type="character" w:customStyle="1" w:styleId="WW8Num10z0">
    <w:name w:val="WW8Num10z0"/>
    <w:rsid w:val="00BC23DE"/>
    <w:rPr>
      <w:rFonts w:ascii="Times New Roman" w:hAnsi="Times New Roman" w:cs="Times New Roman" w:hint="default"/>
    </w:rPr>
  </w:style>
  <w:style w:type="character" w:customStyle="1" w:styleId="WW8Num11z0">
    <w:name w:val="WW8Num11z0"/>
    <w:rsid w:val="00BC23DE"/>
    <w:rPr>
      <w:szCs w:val="24"/>
      <w:lang w:val="ru-RU" w:eastAsia="ru-RU"/>
    </w:rPr>
  </w:style>
  <w:style w:type="character" w:customStyle="1" w:styleId="WW8Num12z0">
    <w:name w:val="WW8Num12z0"/>
    <w:rsid w:val="00BC23DE"/>
    <w:rPr>
      <w:rFonts w:ascii="Times New Roman" w:hAnsi="Times New Roman" w:cs="Times New Roman" w:hint="default"/>
      <w:lang w:val="ru-RU"/>
    </w:rPr>
  </w:style>
  <w:style w:type="character" w:customStyle="1" w:styleId="WW8Num13z0">
    <w:name w:val="WW8Num13z0"/>
    <w:rsid w:val="00BC23DE"/>
  </w:style>
  <w:style w:type="character" w:customStyle="1" w:styleId="WW8Num14z0">
    <w:name w:val="WW8Num14z0"/>
    <w:rsid w:val="00BC23DE"/>
    <w:rPr>
      <w:rFonts w:ascii="Times New Roman" w:hAnsi="Times New Roman" w:cs="Times New Roman" w:hint="default"/>
      <w:lang w:val="ru-RU"/>
    </w:rPr>
  </w:style>
  <w:style w:type="character" w:customStyle="1" w:styleId="WW8Num15z0">
    <w:name w:val="WW8Num15z0"/>
    <w:rsid w:val="00BC23DE"/>
    <w:rPr>
      <w:rFonts w:hint="default"/>
    </w:rPr>
  </w:style>
  <w:style w:type="character" w:customStyle="1" w:styleId="WW8Num15z1">
    <w:name w:val="WW8Num15z1"/>
    <w:rsid w:val="00BC23DE"/>
  </w:style>
  <w:style w:type="character" w:customStyle="1" w:styleId="WW8Num15z2">
    <w:name w:val="WW8Num15z2"/>
    <w:rsid w:val="00BC23DE"/>
  </w:style>
  <w:style w:type="character" w:customStyle="1" w:styleId="WW8Num15z3">
    <w:name w:val="WW8Num15z3"/>
    <w:rsid w:val="00BC23DE"/>
  </w:style>
  <w:style w:type="character" w:customStyle="1" w:styleId="WW8Num15z4">
    <w:name w:val="WW8Num15z4"/>
    <w:rsid w:val="00BC23DE"/>
  </w:style>
  <w:style w:type="character" w:customStyle="1" w:styleId="WW8Num15z5">
    <w:name w:val="WW8Num15z5"/>
    <w:rsid w:val="00BC23DE"/>
  </w:style>
  <w:style w:type="character" w:customStyle="1" w:styleId="WW8Num15z6">
    <w:name w:val="WW8Num15z6"/>
    <w:rsid w:val="00BC23DE"/>
  </w:style>
  <w:style w:type="character" w:customStyle="1" w:styleId="WW8Num15z7">
    <w:name w:val="WW8Num15z7"/>
    <w:rsid w:val="00BC23DE"/>
  </w:style>
  <w:style w:type="character" w:customStyle="1" w:styleId="WW8Num15z8">
    <w:name w:val="WW8Num15z8"/>
    <w:rsid w:val="00BC23DE"/>
  </w:style>
  <w:style w:type="character" w:customStyle="1" w:styleId="WW8Num16z0">
    <w:name w:val="WW8Num16z0"/>
    <w:rsid w:val="00BC23DE"/>
    <w:rPr>
      <w:rFonts w:hint="default"/>
    </w:rPr>
  </w:style>
  <w:style w:type="character" w:customStyle="1" w:styleId="WW8Num16z1">
    <w:name w:val="WW8Num16z1"/>
    <w:rsid w:val="00BC23DE"/>
  </w:style>
  <w:style w:type="character" w:customStyle="1" w:styleId="WW8Num16z2">
    <w:name w:val="WW8Num16z2"/>
    <w:rsid w:val="00BC23DE"/>
  </w:style>
  <w:style w:type="character" w:customStyle="1" w:styleId="WW8Num16z3">
    <w:name w:val="WW8Num16z3"/>
    <w:rsid w:val="00BC23DE"/>
  </w:style>
  <w:style w:type="character" w:customStyle="1" w:styleId="WW8Num16z4">
    <w:name w:val="WW8Num16z4"/>
    <w:rsid w:val="00BC23DE"/>
  </w:style>
  <w:style w:type="character" w:customStyle="1" w:styleId="WW8Num16z5">
    <w:name w:val="WW8Num16z5"/>
    <w:rsid w:val="00BC23DE"/>
  </w:style>
  <w:style w:type="character" w:customStyle="1" w:styleId="WW8Num16z6">
    <w:name w:val="WW8Num16z6"/>
    <w:rsid w:val="00BC23DE"/>
  </w:style>
  <w:style w:type="character" w:customStyle="1" w:styleId="WW8Num16z7">
    <w:name w:val="WW8Num16z7"/>
    <w:rsid w:val="00BC23DE"/>
  </w:style>
  <w:style w:type="character" w:customStyle="1" w:styleId="WW8Num16z8">
    <w:name w:val="WW8Num16z8"/>
    <w:rsid w:val="00BC23DE"/>
  </w:style>
  <w:style w:type="character" w:customStyle="1" w:styleId="21">
    <w:name w:val="Основной шрифт абзаца2"/>
    <w:rsid w:val="00BC23DE"/>
  </w:style>
  <w:style w:type="character" w:customStyle="1" w:styleId="WW8Num4z1">
    <w:name w:val="WW8Num4z1"/>
    <w:rsid w:val="00BC23DE"/>
  </w:style>
  <w:style w:type="character" w:customStyle="1" w:styleId="WW8Num4z2">
    <w:name w:val="WW8Num4z2"/>
    <w:rsid w:val="00BC23DE"/>
  </w:style>
  <w:style w:type="character" w:customStyle="1" w:styleId="WW8Num4z3">
    <w:name w:val="WW8Num4z3"/>
    <w:rsid w:val="00BC23DE"/>
  </w:style>
  <w:style w:type="character" w:customStyle="1" w:styleId="WW8Num4z4">
    <w:name w:val="WW8Num4z4"/>
    <w:rsid w:val="00BC23DE"/>
  </w:style>
  <w:style w:type="character" w:customStyle="1" w:styleId="WW8Num4z5">
    <w:name w:val="WW8Num4z5"/>
    <w:rsid w:val="00BC23DE"/>
  </w:style>
  <w:style w:type="character" w:customStyle="1" w:styleId="WW8Num4z6">
    <w:name w:val="WW8Num4z6"/>
    <w:rsid w:val="00BC23DE"/>
  </w:style>
  <w:style w:type="character" w:customStyle="1" w:styleId="WW8Num4z7">
    <w:name w:val="WW8Num4z7"/>
    <w:rsid w:val="00BC23DE"/>
  </w:style>
  <w:style w:type="character" w:customStyle="1" w:styleId="WW8Num4z8">
    <w:name w:val="WW8Num4z8"/>
    <w:rsid w:val="00BC23DE"/>
  </w:style>
  <w:style w:type="character" w:customStyle="1" w:styleId="WW8Num6z1">
    <w:name w:val="WW8Num6z1"/>
    <w:rsid w:val="00BC23DE"/>
  </w:style>
  <w:style w:type="character" w:customStyle="1" w:styleId="WW8Num6z2">
    <w:name w:val="WW8Num6z2"/>
    <w:rsid w:val="00BC23DE"/>
  </w:style>
  <w:style w:type="character" w:customStyle="1" w:styleId="WW8Num6z3">
    <w:name w:val="WW8Num6z3"/>
    <w:rsid w:val="00BC23DE"/>
  </w:style>
  <w:style w:type="character" w:customStyle="1" w:styleId="WW8Num6z4">
    <w:name w:val="WW8Num6z4"/>
    <w:rsid w:val="00BC23DE"/>
  </w:style>
  <w:style w:type="character" w:customStyle="1" w:styleId="WW8Num6z5">
    <w:name w:val="WW8Num6z5"/>
    <w:rsid w:val="00BC23DE"/>
  </w:style>
  <w:style w:type="character" w:customStyle="1" w:styleId="WW8Num6z6">
    <w:name w:val="WW8Num6z6"/>
    <w:rsid w:val="00BC23DE"/>
  </w:style>
  <w:style w:type="character" w:customStyle="1" w:styleId="WW8Num6z7">
    <w:name w:val="WW8Num6z7"/>
    <w:rsid w:val="00BC23DE"/>
  </w:style>
  <w:style w:type="character" w:customStyle="1" w:styleId="WW8Num6z8">
    <w:name w:val="WW8Num6z8"/>
    <w:rsid w:val="00BC23DE"/>
  </w:style>
  <w:style w:type="character" w:customStyle="1" w:styleId="WW8Num8z1">
    <w:name w:val="WW8Num8z1"/>
    <w:rsid w:val="00BC23DE"/>
  </w:style>
  <w:style w:type="character" w:customStyle="1" w:styleId="WW8Num8z2">
    <w:name w:val="WW8Num8z2"/>
    <w:rsid w:val="00BC23DE"/>
  </w:style>
  <w:style w:type="character" w:customStyle="1" w:styleId="WW8Num8z3">
    <w:name w:val="WW8Num8z3"/>
    <w:rsid w:val="00BC23DE"/>
  </w:style>
  <w:style w:type="character" w:customStyle="1" w:styleId="WW8Num8z4">
    <w:name w:val="WW8Num8z4"/>
    <w:rsid w:val="00BC23DE"/>
  </w:style>
  <w:style w:type="character" w:customStyle="1" w:styleId="WW8Num8z5">
    <w:name w:val="WW8Num8z5"/>
    <w:rsid w:val="00BC23DE"/>
  </w:style>
  <w:style w:type="character" w:customStyle="1" w:styleId="WW8Num8z6">
    <w:name w:val="WW8Num8z6"/>
    <w:rsid w:val="00BC23DE"/>
  </w:style>
  <w:style w:type="character" w:customStyle="1" w:styleId="WW8Num8z7">
    <w:name w:val="WW8Num8z7"/>
    <w:rsid w:val="00BC23DE"/>
  </w:style>
  <w:style w:type="character" w:customStyle="1" w:styleId="WW8Num8z8">
    <w:name w:val="WW8Num8z8"/>
    <w:rsid w:val="00BC23DE"/>
  </w:style>
  <w:style w:type="character" w:customStyle="1" w:styleId="WW8Num9z1">
    <w:name w:val="WW8Num9z1"/>
    <w:rsid w:val="00BC23DE"/>
  </w:style>
  <w:style w:type="character" w:customStyle="1" w:styleId="WW8Num9z2">
    <w:name w:val="WW8Num9z2"/>
    <w:rsid w:val="00BC23DE"/>
  </w:style>
  <w:style w:type="character" w:customStyle="1" w:styleId="WW8Num9z3">
    <w:name w:val="WW8Num9z3"/>
    <w:rsid w:val="00BC23DE"/>
  </w:style>
  <w:style w:type="character" w:customStyle="1" w:styleId="WW8Num9z4">
    <w:name w:val="WW8Num9z4"/>
    <w:rsid w:val="00BC23DE"/>
  </w:style>
  <w:style w:type="character" w:customStyle="1" w:styleId="WW8Num9z5">
    <w:name w:val="WW8Num9z5"/>
    <w:rsid w:val="00BC23DE"/>
  </w:style>
  <w:style w:type="character" w:customStyle="1" w:styleId="WW8Num9z6">
    <w:name w:val="WW8Num9z6"/>
    <w:rsid w:val="00BC23DE"/>
  </w:style>
  <w:style w:type="character" w:customStyle="1" w:styleId="WW8Num9z7">
    <w:name w:val="WW8Num9z7"/>
    <w:rsid w:val="00BC23DE"/>
  </w:style>
  <w:style w:type="character" w:customStyle="1" w:styleId="WW8Num9z8">
    <w:name w:val="WW8Num9z8"/>
    <w:rsid w:val="00BC23DE"/>
  </w:style>
  <w:style w:type="character" w:customStyle="1" w:styleId="WW8Num10z1">
    <w:name w:val="WW8Num10z1"/>
    <w:rsid w:val="00BC23DE"/>
  </w:style>
  <w:style w:type="character" w:customStyle="1" w:styleId="WW8Num10z2">
    <w:name w:val="WW8Num10z2"/>
    <w:rsid w:val="00BC23DE"/>
  </w:style>
  <w:style w:type="character" w:customStyle="1" w:styleId="WW8Num10z3">
    <w:name w:val="WW8Num10z3"/>
    <w:rsid w:val="00BC23DE"/>
  </w:style>
  <w:style w:type="character" w:customStyle="1" w:styleId="WW8Num10z4">
    <w:name w:val="WW8Num10z4"/>
    <w:rsid w:val="00BC23DE"/>
  </w:style>
  <w:style w:type="character" w:customStyle="1" w:styleId="WW8Num10z5">
    <w:name w:val="WW8Num10z5"/>
    <w:rsid w:val="00BC23DE"/>
  </w:style>
  <w:style w:type="character" w:customStyle="1" w:styleId="WW8Num10z6">
    <w:name w:val="WW8Num10z6"/>
    <w:rsid w:val="00BC23DE"/>
  </w:style>
  <w:style w:type="character" w:customStyle="1" w:styleId="WW8Num10z7">
    <w:name w:val="WW8Num10z7"/>
    <w:rsid w:val="00BC23DE"/>
  </w:style>
  <w:style w:type="character" w:customStyle="1" w:styleId="WW8Num10z8">
    <w:name w:val="WW8Num10z8"/>
    <w:rsid w:val="00BC23DE"/>
  </w:style>
  <w:style w:type="character" w:customStyle="1" w:styleId="WW8Num12z1">
    <w:name w:val="WW8Num12z1"/>
    <w:rsid w:val="00BC23DE"/>
  </w:style>
  <w:style w:type="character" w:customStyle="1" w:styleId="WW8Num12z2">
    <w:name w:val="WW8Num12z2"/>
    <w:rsid w:val="00BC23DE"/>
  </w:style>
  <w:style w:type="character" w:customStyle="1" w:styleId="WW8Num12z3">
    <w:name w:val="WW8Num12z3"/>
    <w:rsid w:val="00BC23DE"/>
  </w:style>
  <w:style w:type="character" w:customStyle="1" w:styleId="WW8Num12z4">
    <w:name w:val="WW8Num12z4"/>
    <w:rsid w:val="00BC23DE"/>
  </w:style>
  <w:style w:type="character" w:customStyle="1" w:styleId="WW8Num12z5">
    <w:name w:val="WW8Num12z5"/>
    <w:rsid w:val="00BC23DE"/>
  </w:style>
  <w:style w:type="character" w:customStyle="1" w:styleId="WW8Num12z6">
    <w:name w:val="WW8Num12z6"/>
    <w:rsid w:val="00BC23DE"/>
  </w:style>
  <w:style w:type="character" w:customStyle="1" w:styleId="WW8Num12z7">
    <w:name w:val="WW8Num12z7"/>
    <w:rsid w:val="00BC23DE"/>
  </w:style>
  <w:style w:type="character" w:customStyle="1" w:styleId="WW8Num12z8">
    <w:name w:val="WW8Num12z8"/>
    <w:rsid w:val="00BC23DE"/>
  </w:style>
  <w:style w:type="character" w:customStyle="1" w:styleId="WW8Num13z1">
    <w:name w:val="WW8Num13z1"/>
    <w:rsid w:val="00BC23DE"/>
  </w:style>
  <w:style w:type="character" w:customStyle="1" w:styleId="WW8Num13z2">
    <w:name w:val="WW8Num13z2"/>
    <w:rsid w:val="00BC23DE"/>
  </w:style>
  <w:style w:type="character" w:customStyle="1" w:styleId="WW8Num13z3">
    <w:name w:val="WW8Num13z3"/>
    <w:rsid w:val="00BC23DE"/>
  </w:style>
  <w:style w:type="character" w:customStyle="1" w:styleId="WW8Num13z4">
    <w:name w:val="WW8Num13z4"/>
    <w:rsid w:val="00BC23DE"/>
  </w:style>
  <w:style w:type="character" w:customStyle="1" w:styleId="WW8Num13z5">
    <w:name w:val="WW8Num13z5"/>
    <w:rsid w:val="00BC23DE"/>
  </w:style>
  <w:style w:type="character" w:customStyle="1" w:styleId="WW8Num13z6">
    <w:name w:val="WW8Num13z6"/>
    <w:rsid w:val="00BC23DE"/>
  </w:style>
  <w:style w:type="character" w:customStyle="1" w:styleId="WW8Num13z7">
    <w:name w:val="WW8Num13z7"/>
    <w:rsid w:val="00BC23DE"/>
  </w:style>
  <w:style w:type="character" w:customStyle="1" w:styleId="WW8Num13z8">
    <w:name w:val="WW8Num13z8"/>
    <w:rsid w:val="00BC23DE"/>
  </w:style>
  <w:style w:type="character" w:customStyle="1" w:styleId="WW8Num17z0">
    <w:name w:val="WW8Num17z0"/>
    <w:rsid w:val="00BC23DE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BC23DE"/>
    <w:rPr>
      <w:rFonts w:ascii="Courier New" w:hAnsi="Courier New" w:cs="Courier New" w:hint="default"/>
    </w:rPr>
  </w:style>
  <w:style w:type="character" w:customStyle="1" w:styleId="WW8Num17z2">
    <w:name w:val="WW8Num17z2"/>
    <w:rsid w:val="00BC23DE"/>
    <w:rPr>
      <w:rFonts w:ascii="Wingdings" w:hAnsi="Wingdings" w:cs="Wingdings" w:hint="default"/>
    </w:rPr>
  </w:style>
  <w:style w:type="character" w:customStyle="1" w:styleId="WW8Num17z3">
    <w:name w:val="WW8Num17z3"/>
    <w:rsid w:val="00BC23DE"/>
    <w:rPr>
      <w:rFonts w:ascii="Symbol" w:hAnsi="Symbol" w:cs="Symbol" w:hint="default"/>
    </w:rPr>
  </w:style>
  <w:style w:type="character" w:customStyle="1" w:styleId="WW8Num18z0">
    <w:name w:val="WW8Num18z0"/>
    <w:rsid w:val="00BC23DE"/>
    <w:rPr>
      <w:szCs w:val="24"/>
      <w:lang w:val="ru-RU"/>
    </w:rPr>
  </w:style>
  <w:style w:type="character" w:customStyle="1" w:styleId="WW8Num18z1">
    <w:name w:val="WW8Num18z1"/>
    <w:rsid w:val="00BC23DE"/>
  </w:style>
  <w:style w:type="character" w:customStyle="1" w:styleId="WW8Num18z2">
    <w:name w:val="WW8Num18z2"/>
    <w:rsid w:val="00BC23DE"/>
  </w:style>
  <w:style w:type="character" w:customStyle="1" w:styleId="WW8Num18z3">
    <w:name w:val="WW8Num18z3"/>
    <w:rsid w:val="00BC23DE"/>
  </w:style>
  <w:style w:type="character" w:customStyle="1" w:styleId="WW8Num18z4">
    <w:name w:val="WW8Num18z4"/>
    <w:rsid w:val="00BC23DE"/>
  </w:style>
  <w:style w:type="character" w:customStyle="1" w:styleId="WW8Num18z5">
    <w:name w:val="WW8Num18z5"/>
    <w:rsid w:val="00BC23DE"/>
  </w:style>
  <w:style w:type="character" w:customStyle="1" w:styleId="WW8Num18z6">
    <w:name w:val="WW8Num18z6"/>
    <w:rsid w:val="00BC23DE"/>
  </w:style>
  <w:style w:type="character" w:customStyle="1" w:styleId="WW8Num18z7">
    <w:name w:val="WW8Num18z7"/>
    <w:rsid w:val="00BC23DE"/>
  </w:style>
  <w:style w:type="character" w:customStyle="1" w:styleId="WW8Num18z8">
    <w:name w:val="WW8Num18z8"/>
    <w:rsid w:val="00BC23DE"/>
  </w:style>
  <w:style w:type="character" w:customStyle="1" w:styleId="WW8Num19z0">
    <w:name w:val="WW8Num19z0"/>
    <w:rsid w:val="00BC23DE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BC23DE"/>
    <w:rPr>
      <w:rFonts w:ascii="Courier New" w:hAnsi="Courier New" w:cs="Courier New" w:hint="default"/>
    </w:rPr>
  </w:style>
  <w:style w:type="character" w:customStyle="1" w:styleId="WW8Num19z2">
    <w:name w:val="WW8Num19z2"/>
    <w:rsid w:val="00BC23DE"/>
    <w:rPr>
      <w:rFonts w:ascii="Wingdings" w:hAnsi="Wingdings" w:cs="Wingdings" w:hint="default"/>
    </w:rPr>
  </w:style>
  <w:style w:type="character" w:customStyle="1" w:styleId="WW8Num19z3">
    <w:name w:val="WW8Num19z3"/>
    <w:rsid w:val="00BC23DE"/>
    <w:rPr>
      <w:rFonts w:ascii="Symbol" w:hAnsi="Symbol" w:cs="Symbol" w:hint="default"/>
    </w:rPr>
  </w:style>
  <w:style w:type="character" w:customStyle="1" w:styleId="WW8Num20z0">
    <w:name w:val="WW8Num20z0"/>
    <w:rsid w:val="00BC23DE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BC23DE"/>
    <w:rPr>
      <w:rFonts w:ascii="Courier New" w:hAnsi="Courier New" w:cs="Courier New" w:hint="default"/>
    </w:rPr>
  </w:style>
  <w:style w:type="character" w:customStyle="1" w:styleId="WW8Num20z2">
    <w:name w:val="WW8Num20z2"/>
    <w:rsid w:val="00BC23DE"/>
    <w:rPr>
      <w:rFonts w:ascii="Wingdings" w:hAnsi="Wingdings" w:cs="Wingdings" w:hint="default"/>
    </w:rPr>
  </w:style>
  <w:style w:type="character" w:customStyle="1" w:styleId="WW8Num20z3">
    <w:name w:val="WW8Num20z3"/>
    <w:rsid w:val="00BC23DE"/>
    <w:rPr>
      <w:rFonts w:ascii="Symbol" w:hAnsi="Symbol" w:cs="Symbol" w:hint="default"/>
    </w:rPr>
  </w:style>
  <w:style w:type="character" w:customStyle="1" w:styleId="WW8Num21z0">
    <w:name w:val="WW8Num21z0"/>
    <w:rsid w:val="00BC23DE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BC23DE"/>
    <w:rPr>
      <w:rFonts w:ascii="Courier New" w:hAnsi="Courier New" w:cs="Courier New" w:hint="default"/>
    </w:rPr>
  </w:style>
  <w:style w:type="character" w:customStyle="1" w:styleId="WW8Num21z2">
    <w:name w:val="WW8Num21z2"/>
    <w:rsid w:val="00BC23DE"/>
    <w:rPr>
      <w:rFonts w:ascii="Wingdings" w:hAnsi="Wingdings" w:cs="Wingdings" w:hint="default"/>
    </w:rPr>
  </w:style>
  <w:style w:type="character" w:customStyle="1" w:styleId="WW8Num21z3">
    <w:name w:val="WW8Num21z3"/>
    <w:rsid w:val="00BC23DE"/>
    <w:rPr>
      <w:rFonts w:ascii="Symbol" w:hAnsi="Symbol" w:cs="Symbol" w:hint="default"/>
    </w:rPr>
  </w:style>
  <w:style w:type="character" w:customStyle="1" w:styleId="WW8Num22z0">
    <w:name w:val="WW8Num22z0"/>
    <w:rsid w:val="00BC23DE"/>
  </w:style>
  <w:style w:type="character" w:customStyle="1" w:styleId="WW8Num22z1">
    <w:name w:val="WW8Num22z1"/>
    <w:rsid w:val="00BC23DE"/>
  </w:style>
  <w:style w:type="character" w:customStyle="1" w:styleId="WW8Num22z2">
    <w:name w:val="WW8Num22z2"/>
    <w:rsid w:val="00BC23DE"/>
  </w:style>
  <w:style w:type="character" w:customStyle="1" w:styleId="WW8Num22z3">
    <w:name w:val="WW8Num22z3"/>
    <w:rsid w:val="00BC23DE"/>
  </w:style>
  <w:style w:type="character" w:customStyle="1" w:styleId="WW8Num22z4">
    <w:name w:val="WW8Num22z4"/>
    <w:rsid w:val="00BC23DE"/>
  </w:style>
  <w:style w:type="character" w:customStyle="1" w:styleId="WW8Num22z5">
    <w:name w:val="WW8Num22z5"/>
    <w:rsid w:val="00BC23DE"/>
  </w:style>
  <w:style w:type="character" w:customStyle="1" w:styleId="WW8Num22z6">
    <w:name w:val="WW8Num22z6"/>
    <w:rsid w:val="00BC23DE"/>
  </w:style>
  <w:style w:type="character" w:customStyle="1" w:styleId="WW8Num22z7">
    <w:name w:val="WW8Num22z7"/>
    <w:rsid w:val="00BC23DE"/>
  </w:style>
  <w:style w:type="character" w:customStyle="1" w:styleId="WW8Num22z8">
    <w:name w:val="WW8Num22z8"/>
    <w:rsid w:val="00BC23DE"/>
  </w:style>
  <w:style w:type="character" w:customStyle="1" w:styleId="WW8Num23z0">
    <w:name w:val="WW8Num23z0"/>
    <w:rsid w:val="00BC23DE"/>
    <w:rPr>
      <w:rFonts w:hint="default"/>
    </w:rPr>
  </w:style>
  <w:style w:type="character" w:customStyle="1" w:styleId="WW8Num23z1">
    <w:name w:val="WW8Num23z1"/>
    <w:rsid w:val="00BC23DE"/>
  </w:style>
  <w:style w:type="character" w:customStyle="1" w:styleId="WW8Num23z2">
    <w:name w:val="WW8Num23z2"/>
    <w:rsid w:val="00BC23DE"/>
  </w:style>
  <w:style w:type="character" w:customStyle="1" w:styleId="WW8Num23z3">
    <w:name w:val="WW8Num23z3"/>
    <w:rsid w:val="00BC23DE"/>
  </w:style>
  <w:style w:type="character" w:customStyle="1" w:styleId="WW8Num23z4">
    <w:name w:val="WW8Num23z4"/>
    <w:rsid w:val="00BC23DE"/>
  </w:style>
  <w:style w:type="character" w:customStyle="1" w:styleId="WW8Num23z5">
    <w:name w:val="WW8Num23z5"/>
    <w:rsid w:val="00BC23DE"/>
  </w:style>
  <w:style w:type="character" w:customStyle="1" w:styleId="WW8Num23z6">
    <w:name w:val="WW8Num23z6"/>
    <w:rsid w:val="00BC23DE"/>
  </w:style>
  <w:style w:type="character" w:customStyle="1" w:styleId="WW8Num23z7">
    <w:name w:val="WW8Num23z7"/>
    <w:rsid w:val="00BC23DE"/>
  </w:style>
  <w:style w:type="character" w:customStyle="1" w:styleId="WW8Num23z8">
    <w:name w:val="WW8Num23z8"/>
    <w:rsid w:val="00BC23DE"/>
  </w:style>
  <w:style w:type="character" w:customStyle="1" w:styleId="WW8Num24z0">
    <w:name w:val="WW8Num24z0"/>
    <w:rsid w:val="00BC23DE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sid w:val="00BC23DE"/>
    <w:rPr>
      <w:rFonts w:ascii="Courier New" w:hAnsi="Courier New" w:cs="Courier New" w:hint="default"/>
    </w:rPr>
  </w:style>
  <w:style w:type="character" w:customStyle="1" w:styleId="WW8Num24z2">
    <w:name w:val="WW8Num24z2"/>
    <w:rsid w:val="00BC23DE"/>
    <w:rPr>
      <w:rFonts w:ascii="Wingdings" w:hAnsi="Wingdings" w:cs="Wingdings" w:hint="default"/>
    </w:rPr>
  </w:style>
  <w:style w:type="character" w:customStyle="1" w:styleId="WW8Num24z3">
    <w:name w:val="WW8Num24z3"/>
    <w:rsid w:val="00BC23DE"/>
    <w:rPr>
      <w:rFonts w:ascii="Symbol" w:hAnsi="Symbol" w:cs="Symbol" w:hint="default"/>
    </w:rPr>
  </w:style>
  <w:style w:type="character" w:customStyle="1" w:styleId="WW8Num25z0">
    <w:name w:val="WW8Num25z0"/>
    <w:rsid w:val="00BC23DE"/>
    <w:rPr>
      <w:rFonts w:hint="default"/>
    </w:rPr>
  </w:style>
  <w:style w:type="character" w:customStyle="1" w:styleId="WW8Num25z1">
    <w:name w:val="WW8Num25z1"/>
    <w:rsid w:val="00BC23DE"/>
  </w:style>
  <w:style w:type="character" w:customStyle="1" w:styleId="WW8Num25z2">
    <w:name w:val="WW8Num25z2"/>
    <w:rsid w:val="00BC23DE"/>
  </w:style>
  <w:style w:type="character" w:customStyle="1" w:styleId="WW8Num25z3">
    <w:name w:val="WW8Num25z3"/>
    <w:rsid w:val="00BC23DE"/>
  </w:style>
  <w:style w:type="character" w:customStyle="1" w:styleId="WW8Num25z4">
    <w:name w:val="WW8Num25z4"/>
    <w:rsid w:val="00BC23DE"/>
  </w:style>
  <w:style w:type="character" w:customStyle="1" w:styleId="WW8Num25z5">
    <w:name w:val="WW8Num25z5"/>
    <w:rsid w:val="00BC23DE"/>
  </w:style>
  <w:style w:type="character" w:customStyle="1" w:styleId="WW8Num25z6">
    <w:name w:val="WW8Num25z6"/>
    <w:rsid w:val="00BC23DE"/>
  </w:style>
  <w:style w:type="character" w:customStyle="1" w:styleId="WW8Num25z7">
    <w:name w:val="WW8Num25z7"/>
    <w:rsid w:val="00BC23DE"/>
  </w:style>
  <w:style w:type="character" w:customStyle="1" w:styleId="WW8Num25z8">
    <w:name w:val="WW8Num25z8"/>
    <w:rsid w:val="00BC23DE"/>
  </w:style>
  <w:style w:type="character" w:customStyle="1" w:styleId="12">
    <w:name w:val="Основной шрифт абзаца1"/>
    <w:rsid w:val="00BC23DE"/>
  </w:style>
  <w:style w:type="character" w:customStyle="1" w:styleId="a3">
    <w:name w:val="Основной текст Знак"/>
    <w:rsid w:val="00BC23DE"/>
    <w:rPr>
      <w:rFonts w:ascii="Times New Roman" w:hAnsi="Times New Roman" w:cs="Times New Roman"/>
      <w:color w:val="000000"/>
      <w:sz w:val="24"/>
      <w:szCs w:val="22"/>
      <w:lang w:val="en-US"/>
    </w:rPr>
  </w:style>
  <w:style w:type="character" w:customStyle="1" w:styleId="c4">
    <w:name w:val="c4"/>
    <w:rsid w:val="00BC23DE"/>
  </w:style>
  <w:style w:type="character" w:customStyle="1" w:styleId="c24">
    <w:name w:val="c24"/>
    <w:rsid w:val="00BC23DE"/>
  </w:style>
  <w:style w:type="character" w:styleId="a4">
    <w:name w:val="Hyperlink"/>
    <w:rsid w:val="00BC23DE"/>
    <w:rPr>
      <w:color w:val="0000FF"/>
      <w:u w:val="single"/>
    </w:rPr>
  </w:style>
  <w:style w:type="character" w:customStyle="1" w:styleId="a5">
    <w:name w:val="Текст выноски Знак"/>
    <w:rsid w:val="00BC23DE"/>
    <w:rPr>
      <w:rFonts w:ascii="Segoe UI" w:hAnsi="Segoe UI" w:cs="Segoe UI"/>
      <w:color w:val="000000"/>
      <w:sz w:val="18"/>
      <w:szCs w:val="18"/>
      <w:lang w:val="en-US"/>
    </w:rPr>
  </w:style>
  <w:style w:type="paragraph" w:customStyle="1" w:styleId="22">
    <w:name w:val="Заголовок2"/>
    <w:basedOn w:val="a"/>
    <w:next w:val="a6"/>
    <w:rsid w:val="00BC23DE"/>
    <w:pPr>
      <w:keepNext/>
      <w:suppressAutoHyphens/>
      <w:spacing w:before="240" w:after="120" w:line="266" w:lineRule="auto"/>
      <w:ind w:firstLine="557"/>
      <w:jc w:val="both"/>
    </w:pPr>
    <w:rPr>
      <w:rFonts w:ascii="Liberation Sans" w:eastAsia="Microsoft YaHei" w:hAnsi="Liberation Sans" w:cs="Mangal"/>
      <w:color w:val="000000"/>
      <w:sz w:val="28"/>
      <w:szCs w:val="28"/>
      <w:lang w:val="en-US" w:eastAsia="zh-CN"/>
    </w:rPr>
  </w:style>
  <w:style w:type="paragraph" w:styleId="a6">
    <w:name w:val="Body Text"/>
    <w:basedOn w:val="a"/>
    <w:link w:val="13"/>
    <w:rsid w:val="00BC23DE"/>
    <w:pPr>
      <w:suppressAutoHyphens/>
      <w:spacing w:after="120" w:line="266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customStyle="1" w:styleId="13">
    <w:name w:val="Основной текст Знак1"/>
    <w:basedOn w:val="a0"/>
    <w:link w:val="a6"/>
    <w:rsid w:val="00BC23DE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7">
    <w:name w:val="List"/>
    <w:basedOn w:val="a6"/>
    <w:rsid w:val="00BC23DE"/>
    <w:rPr>
      <w:rFonts w:cs="Mangal"/>
    </w:rPr>
  </w:style>
  <w:style w:type="paragraph" w:styleId="a8">
    <w:name w:val="caption"/>
    <w:basedOn w:val="a"/>
    <w:qFormat/>
    <w:rsid w:val="00BC23DE"/>
    <w:pPr>
      <w:suppressLineNumbers/>
      <w:suppressAutoHyphens/>
      <w:spacing w:before="120" w:after="120" w:line="266" w:lineRule="auto"/>
      <w:ind w:firstLine="557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zh-CN"/>
    </w:rPr>
  </w:style>
  <w:style w:type="paragraph" w:customStyle="1" w:styleId="23">
    <w:name w:val="Указатель2"/>
    <w:basedOn w:val="a"/>
    <w:rsid w:val="00BC23DE"/>
    <w:pPr>
      <w:suppressLineNumbers/>
      <w:suppressAutoHyphens/>
      <w:spacing w:after="12" w:line="266" w:lineRule="auto"/>
      <w:ind w:firstLine="557"/>
      <w:jc w:val="both"/>
    </w:pPr>
    <w:rPr>
      <w:rFonts w:ascii="Times New Roman" w:eastAsia="Times New Roman" w:hAnsi="Times New Roman" w:cs="Mangal"/>
      <w:color w:val="000000"/>
      <w:sz w:val="24"/>
      <w:lang w:val="en-US" w:eastAsia="zh-CN"/>
    </w:rPr>
  </w:style>
  <w:style w:type="paragraph" w:customStyle="1" w:styleId="14">
    <w:name w:val="Заголовок1"/>
    <w:basedOn w:val="a"/>
    <w:next w:val="a6"/>
    <w:rsid w:val="00BC23DE"/>
    <w:pPr>
      <w:keepNext/>
      <w:suppressAutoHyphens/>
      <w:spacing w:before="240" w:after="120" w:line="266" w:lineRule="auto"/>
      <w:ind w:firstLine="557"/>
      <w:jc w:val="both"/>
    </w:pPr>
    <w:rPr>
      <w:rFonts w:ascii="Liberation Sans" w:eastAsia="Microsoft YaHei" w:hAnsi="Liberation Sans" w:cs="Mangal"/>
      <w:color w:val="000000"/>
      <w:sz w:val="28"/>
      <w:szCs w:val="28"/>
      <w:lang w:val="en-US" w:eastAsia="zh-CN"/>
    </w:rPr>
  </w:style>
  <w:style w:type="paragraph" w:customStyle="1" w:styleId="15">
    <w:name w:val="Название объекта1"/>
    <w:basedOn w:val="a"/>
    <w:rsid w:val="00BC23DE"/>
    <w:pPr>
      <w:suppressLineNumbers/>
      <w:suppressAutoHyphens/>
      <w:spacing w:before="120" w:after="120" w:line="266" w:lineRule="auto"/>
      <w:ind w:firstLine="557"/>
      <w:jc w:val="both"/>
    </w:pPr>
    <w:rPr>
      <w:rFonts w:ascii="Times New Roman" w:eastAsia="Times New Roman" w:hAnsi="Times New Roman" w:cs="Mangal"/>
      <w:i/>
      <w:iCs/>
      <w:color w:val="000000"/>
      <w:sz w:val="24"/>
      <w:szCs w:val="24"/>
      <w:lang w:val="en-US" w:eastAsia="zh-CN"/>
    </w:rPr>
  </w:style>
  <w:style w:type="paragraph" w:customStyle="1" w:styleId="16">
    <w:name w:val="Указатель1"/>
    <w:basedOn w:val="a"/>
    <w:rsid w:val="00BC23DE"/>
    <w:pPr>
      <w:suppressLineNumbers/>
      <w:suppressAutoHyphens/>
      <w:spacing w:after="12" w:line="266" w:lineRule="auto"/>
      <w:ind w:firstLine="557"/>
      <w:jc w:val="both"/>
    </w:pPr>
    <w:rPr>
      <w:rFonts w:ascii="Times New Roman" w:eastAsia="Times New Roman" w:hAnsi="Times New Roman" w:cs="Mangal"/>
      <w:color w:val="000000"/>
      <w:sz w:val="24"/>
      <w:lang w:val="en-US" w:eastAsia="zh-CN"/>
    </w:rPr>
  </w:style>
  <w:style w:type="paragraph" w:styleId="a9">
    <w:name w:val="Normal (Web)"/>
    <w:basedOn w:val="a"/>
    <w:rsid w:val="00BC23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qFormat/>
    <w:rsid w:val="00BC23DE"/>
    <w:pPr>
      <w:suppressAutoHyphens/>
      <w:spacing w:after="12" w:line="266" w:lineRule="auto"/>
      <w:ind w:left="708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b">
    <w:name w:val="Balloon Text"/>
    <w:basedOn w:val="a"/>
    <w:link w:val="17"/>
    <w:rsid w:val="00BC23DE"/>
    <w:pPr>
      <w:suppressAutoHyphens/>
      <w:spacing w:after="0" w:line="240" w:lineRule="auto"/>
      <w:ind w:firstLine="557"/>
      <w:jc w:val="both"/>
    </w:pPr>
    <w:rPr>
      <w:rFonts w:ascii="Segoe UI" w:eastAsia="Times New Roman" w:hAnsi="Segoe UI" w:cs="Segoe UI"/>
      <w:color w:val="000000"/>
      <w:sz w:val="18"/>
      <w:szCs w:val="18"/>
      <w:lang w:val="en-US" w:eastAsia="zh-CN"/>
    </w:rPr>
  </w:style>
  <w:style w:type="character" w:customStyle="1" w:styleId="17">
    <w:name w:val="Текст выноски Знак1"/>
    <w:basedOn w:val="a0"/>
    <w:link w:val="ab"/>
    <w:rsid w:val="00BC23DE"/>
    <w:rPr>
      <w:rFonts w:ascii="Segoe UI" w:eastAsia="Times New Roman" w:hAnsi="Segoe UI" w:cs="Segoe UI"/>
      <w:color w:val="000000"/>
      <w:sz w:val="18"/>
      <w:szCs w:val="18"/>
      <w:lang w:val="en-US" w:eastAsia="zh-CN"/>
    </w:rPr>
  </w:style>
  <w:style w:type="paragraph" w:customStyle="1" w:styleId="ac">
    <w:name w:val="Содержимое таблицы"/>
    <w:basedOn w:val="a"/>
    <w:rsid w:val="00BC23DE"/>
    <w:pPr>
      <w:suppressLineNumbers/>
      <w:suppressAutoHyphens/>
      <w:spacing w:after="12" w:line="266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ad">
    <w:name w:val="Заголовок таблицы"/>
    <w:basedOn w:val="ac"/>
    <w:rsid w:val="00BC23DE"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rsid w:val="00BC23DE"/>
    <w:pPr>
      <w:suppressLineNumbers/>
      <w:tabs>
        <w:tab w:val="center" w:pos="7285"/>
        <w:tab w:val="right" w:pos="14570"/>
      </w:tabs>
      <w:suppressAutoHyphens/>
      <w:spacing w:after="12" w:line="266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af">
    <w:name w:val="footer"/>
    <w:basedOn w:val="ae"/>
    <w:link w:val="af0"/>
    <w:rsid w:val="00BC23DE"/>
  </w:style>
  <w:style w:type="character" w:customStyle="1" w:styleId="af0">
    <w:name w:val="Нижний колонтитул Знак"/>
    <w:basedOn w:val="a0"/>
    <w:link w:val="af"/>
    <w:rsid w:val="00BC23DE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numbering" w:customStyle="1" w:styleId="24">
    <w:name w:val="Нет списка2"/>
    <w:next w:val="a2"/>
    <w:uiPriority w:val="99"/>
    <w:semiHidden/>
    <w:unhideWhenUsed/>
    <w:rsid w:val="00BC23DE"/>
  </w:style>
  <w:style w:type="numbering" w:customStyle="1" w:styleId="3">
    <w:name w:val="Нет списка3"/>
    <w:next w:val="a2"/>
    <w:uiPriority w:val="99"/>
    <w:semiHidden/>
    <w:unhideWhenUsed/>
    <w:rsid w:val="00BC2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dlih.rti" TargetMode="External"/><Relationship Id="rId5" Type="http://schemas.openxmlformats.org/officeDocument/2006/relationships/hyperlink" Target="http://www.schoolp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29</Pages>
  <Words>8641</Words>
  <Characters>49258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35</cp:revision>
  <cp:lastPrinted>2024-09-12T09:00:00Z</cp:lastPrinted>
  <dcterms:created xsi:type="dcterms:W3CDTF">2024-08-29T06:51:00Z</dcterms:created>
  <dcterms:modified xsi:type="dcterms:W3CDTF">2024-09-12T09:04:00Z</dcterms:modified>
</cp:coreProperties>
</file>